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626" w:rsidRPr="008219F1" w:rsidRDefault="00631626">
      <w:pPr>
        <w:pStyle w:val="BodyText"/>
        <w:tabs>
          <w:tab w:val="left" w:pos="8405"/>
        </w:tabs>
        <w:kinsoku w:val="0"/>
        <w:overflowPunct w:val="0"/>
        <w:spacing w:before="57"/>
        <w:ind w:left="134"/>
        <w:rPr>
          <w:rFonts w:ascii="Times New Roman" w:hAnsi="Times New Roman" w:cs="Times New Roman"/>
          <w:w w:val="99"/>
          <w:sz w:val="40"/>
          <w:szCs w:val="40"/>
          <w:lang w:val="en-US"/>
        </w:rPr>
      </w:pPr>
      <w:r w:rsidRPr="008219F1">
        <w:rPr>
          <w:rFonts w:ascii="Times New Roman" w:hAnsi="Times New Roman" w:cs="Times New Roman"/>
          <w:sz w:val="40"/>
          <w:szCs w:val="40"/>
          <w:u w:val="single"/>
          <w:lang w:val="en-US"/>
        </w:rPr>
        <w:tab/>
      </w:r>
      <w:r w:rsidRPr="008219F1">
        <w:rPr>
          <w:rFonts w:ascii="Times New Roman" w:hAnsi="Times New Roman" w:cs="Times New Roman"/>
          <w:b/>
          <w:bCs/>
          <w:sz w:val="40"/>
          <w:szCs w:val="40"/>
          <w:u w:val="single"/>
          <w:lang w:val="en-US"/>
        </w:rPr>
        <w:t>INF.</w:t>
      </w:r>
      <w:r w:rsidR="00944C8B">
        <w:rPr>
          <w:rFonts w:ascii="Times New Roman" w:hAnsi="Times New Roman" w:cs="Times New Roman"/>
          <w:b/>
          <w:bCs/>
          <w:sz w:val="40"/>
          <w:szCs w:val="40"/>
          <w:u w:val="single"/>
          <w:lang w:val="en-US"/>
        </w:rPr>
        <w:t>9</w:t>
      </w:r>
    </w:p>
    <w:p w:rsidR="00631626" w:rsidRPr="008219F1" w:rsidRDefault="00631626">
      <w:pPr>
        <w:pStyle w:val="BodyText"/>
        <w:kinsoku w:val="0"/>
        <w:overflowPunct w:val="0"/>
        <w:spacing w:before="130"/>
        <w:ind w:left="134"/>
        <w:rPr>
          <w:rFonts w:ascii="Times New Roman" w:hAnsi="Times New Roman" w:cs="Times New Roman"/>
          <w:b/>
          <w:bCs/>
          <w:sz w:val="28"/>
          <w:szCs w:val="28"/>
          <w:lang w:val="en-US"/>
        </w:rPr>
      </w:pPr>
      <w:r w:rsidRPr="008219F1">
        <w:rPr>
          <w:rFonts w:ascii="Times New Roman" w:hAnsi="Times New Roman" w:cs="Times New Roman"/>
          <w:b/>
          <w:bCs/>
          <w:sz w:val="28"/>
          <w:szCs w:val="28"/>
          <w:lang w:val="en-US"/>
        </w:rPr>
        <w:t>Economic Commission for Europe</w:t>
      </w:r>
    </w:p>
    <w:p w:rsidR="00631626" w:rsidRDefault="00631626" w:rsidP="00D21520">
      <w:pPr>
        <w:pStyle w:val="BodyText"/>
        <w:tabs>
          <w:tab w:val="left" w:pos="6937"/>
        </w:tabs>
        <w:kinsoku w:val="0"/>
        <w:overflowPunct w:val="0"/>
        <w:spacing w:before="40"/>
        <w:ind w:left="134"/>
        <w:rPr>
          <w:rFonts w:ascii="Times New Roman" w:hAnsi="Times New Roman" w:cs="Times New Roman"/>
          <w:position w:val="15"/>
          <w:sz w:val="20"/>
          <w:szCs w:val="20"/>
          <w:lang w:val="en-US"/>
        </w:rPr>
      </w:pPr>
      <w:r w:rsidRPr="008219F1">
        <w:rPr>
          <w:rFonts w:ascii="Times New Roman" w:hAnsi="Times New Roman" w:cs="Times New Roman"/>
          <w:sz w:val="28"/>
          <w:szCs w:val="28"/>
          <w:lang w:val="en-US"/>
        </w:rPr>
        <w:t>Inland</w:t>
      </w:r>
      <w:r w:rsidRPr="008219F1">
        <w:rPr>
          <w:rFonts w:ascii="Times New Roman" w:hAnsi="Times New Roman" w:cs="Times New Roman"/>
          <w:spacing w:val="-1"/>
          <w:sz w:val="28"/>
          <w:szCs w:val="28"/>
          <w:lang w:val="en-US"/>
        </w:rPr>
        <w:t xml:space="preserve"> </w:t>
      </w:r>
      <w:r w:rsidRPr="008219F1">
        <w:rPr>
          <w:rFonts w:ascii="Times New Roman" w:hAnsi="Times New Roman" w:cs="Times New Roman"/>
          <w:sz w:val="28"/>
          <w:szCs w:val="28"/>
          <w:lang w:val="en-US"/>
        </w:rPr>
        <w:t>Transport</w:t>
      </w:r>
      <w:r w:rsidRPr="008219F1">
        <w:rPr>
          <w:rFonts w:ascii="Times New Roman" w:hAnsi="Times New Roman" w:cs="Times New Roman"/>
          <w:spacing w:val="-1"/>
          <w:sz w:val="28"/>
          <w:szCs w:val="28"/>
          <w:lang w:val="en-US"/>
        </w:rPr>
        <w:t xml:space="preserve"> </w:t>
      </w:r>
      <w:r w:rsidRPr="008219F1">
        <w:rPr>
          <w:rFonts w:ascii="Times New Roman" w:hAnsi="Times New Roman" w:cs="Times New Roman"/>
          <w:sz w:val="28"/>
          <w:szCs w:val="28"/>
          <w:lang w:val="en-US"/>
        </w:rPr>
        <w:t>Committee</w:t>
      </w:r>
      <w:r w:rsidRPr="008219F1">
        <w:rPr>
          <w:rFonts w:ascii="Times New Roman" w:hAnsi="Times New Roman" w:cs="Times New Roman"/>
          <w:sz w:val="28"/>
          <w:szCs w:val="28"/>
          <w:lang w:val="en-US"/>
        </w:rPr>
        <w:tab/>
      </w:r>
      <w:r w:rsidR="0072513B">
        <w:rPr>
          <w:rFonts w:ascii="Times New Roman" w:hAnsi="Times New Roman" w:cs="Times New Roman"/>
          <w:position w:val="15"/>
          <w:sz w:val="20"/>
          <w:szCs w:val="20"/>
          <w:lang w:val="en-US"/>
        </w:rPr>
        <w:t>1</w:t>
      </w:r>
      <w:r w:rsidR="00944C8B">
        <w:rPr>
          <w:rFonts w:ascii="Times New Roman" w:hAnsi="Times New Roman" w:cs="Times New Roman"/>
          <w:position w:val="15"/>
          <w:sz w:val="20"/>
          <w:szCs w:val="20"/>
          <w:lang w:val="en-US"/>
        </w:rPr>
        <w:t>7</w:t>
      </w:r>
      <w:r w:rsidR="0072513B">
        <w:rPr>
          <w:rFonts w:ascii="Times New Roman" w:hAnsi="Times New Roman" w:cs="Times New Roman"/>
          <w:position w:val="15"/>
          <w:sz w:val="20"/>
          <w:szCs w:val="20"/>
          <w:lang w:val="en-US"/>
        </w:rPr>
        <w:t xml:space="preserve"> July</w:t>
      </w:r>
      <w:r w:rsidRPr="008219F1">
        <w:rPr>
          <w:rFonts w:ascii="Times New Roman" w:hAnsi="Times New Roman" w:cs="Times New Roman"/>
          <w:spacing w:val="-5"/>
          <w:position w:val="15"/>
          <w:sz w:val="20"/>
          <w:szCs w:val="20"/>
          <w:lang w:val="en-US"/>
        </w:rPr>
        <w:t xml:space="preserve"> </w:t>
      </w:r>
      <w:r w:rsidRPr="008219F1">
        <w:rPr>
          <w:rFonts w:ascii="Times New Roman" w:hAnsi="Times New Roman" w:cs="Times New Roman"/>
          <w:position w:val="15"/>
          <w:sz w:val="20"/>
          <w:szCs w:val="20"/>
          <w:lang w:val="en-US"/>
        </w:rPr>
        <w:t>2019</w:t>
      </w:r>
    </w:p>
    <w:p w:rsidR="00631626" w:rsidRPr="00D21520" w:rsidRDefault="00631626" w:rsidP="00D21520">
      <w:pPr>
        <w:pStyle w:val="BodyText"/>
        <w:tabs>
          <w:tab w:val="left" w:pos="6946"/>
        </w:tabs>
        <w:kinsoku w:val="0"/>
        <w:overflowPunct w:val="0"/>
        <w:spacing w:before="124"/>
        <w:ind w:left="134"/>
        <w:rPr>
          <w:rFonts w:ascii="Times New Roman" w:hAnsi="Times New Roman" w:cs="Times New Roman"/>
          <w:sz w:val="24"/>
          <w:szCs w:val="24"/>
          <w:lang w:val="en-US"/>
        </w:rPr>
      </w:pPr>
      <w:r w:rsidRPr="008219F1">
        <w:rPr>
          <w:rFonts w:ascii="Times New Roman" w:hAnsi="Times New Roman" w:cs="Times New Roman"/>
          <w:b/>
          <w:bCs/>
          <w:sz w:val="24"/>
          <w:szCs w:val="24"/>
          <w:lang w:val="en-US"/>
        </w:rPr>
        <w:t>Working Party on the Transport of Dangerous Goods</w:t>
      </w:r>
      <w:r w:rsidR="00D21520">
        <w:rPr>
          <w:rFonts w:ascii="Times New Roman" w:hAnsi="Times New Roman" w:cs="Times New Roman"/>
          <w:b/>
          <w:bCs/>
          <w:sz w:val="24"/>
          <w:szCs w:val="24"/>
          <w:lang w:val="en-US"/>
        </w:rPr>
        <w:tab/>
      </w:r>
      <w:r w:rsidR="00D21520" w:rsidRPr="00D21520">
        <w:rPr>
          <w:rFonts w:ascii="Times New Roman" w:hAnsi="Times New Roman" w:cs="Times New Roman"/>
          <w:sz w:val="20"/>
          <w:szCs w:val="20"/>
          <w:lang w:val="en-US"/>
        </w:rPr>
        <w:t>English</w:t>
      </w:r>
    </w:p>
    <w:p w:rsidR="00631626" w:rsidRPr="008219F1" w:rsidRDefault="00631626">
      <w:pPr>
        <w:pStyle w:val="BodyText"/>
        <w:kinsoku w:val="0"/>
        <w:overflowPunct w:val="0"/>
        <w:spacing w:before="129" w:line="249" w:lineRule="auto"/>
        <w:ind w:left="134" w:right="4606"/>
        <w:rPr>
          <w:rFonts w:ascii="Times New Roman" w:hAnsi="Times New Roman" w:cs="Times New Roman"/>
          <w:b/>
          <w:bCs/>
          <w:sz w:val="20"/>
          <w:szCs w:val="20"/>
          <w:lang w:val="en-US"/>
        </w:rPr>
      </w:pPr>
      <w:r w:rsidRPr="008219F1">
        <w:rPr>
          <w:rFonts w:ascii="Times New Roman" w:hAnsi="Times New Roman" w:cs="Times New Roman"/>
          <w:b/>
          <w:bCs/>
          <w:sz w:val="20"/>
          <w:szCs w:val="20"/>
          <w:lang w:val="en-US"/>
        </w:rPr>
        <w:t>Joint Meeting of Experts on the Regulations annexed to the European Agreement concerning the International Carriage of Dangerous Goods by Inland Waterways (ADN)</w:t>
      </w:r>
    </w:p>
    <w:p w:rsidR="00631626" w:rsidRPr="008219F1" w:rsidRDefault="00631626">
      <w:pPr>
        <w:pStyle w:val="BodyText"/>
        <w:kinsoku w:val="0"/>
        <w:overflowPunct w:val="0"/>
        <w:spacing w:before="120"/>
        <w:ind w:left="134"/>
        <w:rPr>
          <w:rFonts w:ascii="Times New Roman" w:hAnsi="Times New Roman" w:cs="Times New Roman"/>
          <w:b/>
          <w:bCs/>
          <w:sz w:val="20"/>
          <w:szCs w:val="20"/>
          <w:lang w:val="en-US"/>
        </w:rPr>
      </w:pPr>
      <w:r w:rsidRPr="008219F1">
        <w:rPr>
          <w:rFonts w:ascii="Times New Roman" w:hAnsi="Times New Roman" w:cs="Times New Roman"/>
          <w:b/>
          <w:bCs/>
          <w:sz w:val="20"/>
          <w:szCs w:val="20"/>
          <w:lang w:val="en-US"/>
        </w:rPr>
        <w:t>Thirty-fifth session</w:t>
      </w:r>
    </w:p>
    <w:p w:rsidR="00631626" w:rsidRPr="008219F1" w:rsidRDefault="00631626">
      <w:pPr>
        <w:pStyle w:val="BodyText"/>
        <w:kinsoku w:val="0"/>
        <w:overflowPunct w:val="0"/>
        <w:spacing w:before="7"/>
        <w:ind w:left="134"/>
        <w:rPr>
          <w:rFonts w:ascii="Times New Roman" w:hAnsi="Times New Roman" w:cs="Times New Roman"/>
          <w:sz w:val="20"/>
          <w:szCs w:val="20"/>
          <w:lang w:val="en-US"/>
        </w:rPr>
      </w:pPr>
      <w:r w:rsidRPr="008219F1">
        <w:rPr>
          <w:rFonts w:ascii="Times New Roman" w:hAnsi="Times New Roman" w:cs="Times New Roman"/>
          <w:sz w:val="20"/>
          <w:szCs w:val="20"/>
          <w:lang w:val="en-US"/>
        </w:rPr>
        <w:t>Geneva, 26-30 August 2019</w:t>
      </w:r>
    </w:p>
    <w:p w:rsidR="00631626" w:rsidRPr="008219F1" w:rsidRDefault="00631626">
      <w:pPr>
        <w:pStyle w:val="BodyText"/>
        <w:kinsoku w:val="0"/>
        <w:overflowPunct w:val="0"/>
        <w:spacing w:before="10"/>
        <w:ind w:left="134"/>
        <w:rPr>
          <w:rFonts w:ascii="Times New Roman" w:hAnsi="Times New Roman" w:cs="Times New Roman"/>
          <w:sz w:val="20"/>
          <w:szCs w:val="20"/>
          <w:lang w:val="en-US"/>
        </w:rPr>
      </w:pPr>
      <w:r w:rsidRPr="008219F1">
        <w:rPr>
          <w:rFonts w:ascii="Times New Roman" w:hAnsi="Times New Roman" w:cs="Times New Roman"/>
          <w:sz w:val="20"/>
          <w:szCs w:val="20"/>
          <w:lang w:val="en-US"/>
        </w:rPr>
        <w:t>Item 3 (c) of the provisional agenda</w:t>
      </w:r>
    </w:p>
    <w:p w:rsidR="00631626" w:rsidRPr="00FA5E55" w:rsidRDefault="004E5346" w:rsidP="00FA5E55">
      <w:pPr>
        <w:widowControl/>
        <w:suppressAutoHyphens/>
        <w:autoSpaceDE/>
        <w:autoSpaceDN/>
        <w:adjustRightInd/>
        <w:spacing w:line="240" w:lineRule="atLeast"/>
        <w:ind w:left="142"/>
        <w:rPr>
          <w:rFonts w:asciiTheme="majorBidi" w:eastAsia="Times New Roman" w:hAnsiTheme="majorBidi" w:cstheme="majorBidi"/>
          <w:b/>
          <w:sz w:val="20"/>
          <w:szCs w:val="20"/>
          <w:lang w:val="en-GB" w:eastAsia="en-US"/>
        </w:rPr>
      </w:pPr>
      <w:r w:rsidRPr="00FA5E55">
        <w:rPr>
          <w:rFonts w:asciiTheme="majorBidi" w:eastAsia="Times New Roman" w:hAnsiTheme="majorBidi" w:cstheme="majorBidi"/>
          <w:b/>
          <w:noProof/>
          <w:sz w:val="20"/>
          <w:szCs w:val="20"/>
          <w:lang w:val="en-GB" w:eastAsia="en-US"/>
        </w:rPr>
        <mc:AlternateContent>
          <mc:Choice Requires="wpg">
            <w:drawing>
              <wp:anchor distT="0" distB="0" distL="0" distR="0" simplePos="0" relativeHeight="251658240" behindDoc="0" locked="0" layoutInCell="0" allowOverlap="1">
                <wp:simplePos x="0" y="0"/>
                <wp:positionH relativeFrom="page">
                  <wp:posOffset>701040</wp:posOffset>
                </wp:positionH>
                <wp:positionV relativeFrom="paragraph">
                  <wp:posOffset>546735</wp:posOffset>
                </wp:positionV>
                <wp:extent cx="6149340" cy="19050"/>
                <wp:effectExtent l="0" t="0" r="0" b="0"/>
                <wp:wrapTopAndBottom/>
                <wp:docPr id="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9050"/>
                          <a:chOff x="1104" y="861"/>
                          <a:chExt cx="9684" cy="30"/>
                        </a:xfrm>
                      </wpg:grpSpPr>
                      <wps:wsp>
                        <wps:cNvPr id="98" name="Freeform 3"/>
                        <wps:cNvSpPr>
                          <a:spLocks/>
                        </wps:cNvSpPr>
                        <wps:spPr bwMode="auto">
                          <a:xfrm>
                            <a:off x="1119" y="876"/>
                            <a:ext cx="6819" cy="20"/>
                          </a:xfrm>
                          <a:custGeom>
                            <a:avLst/>
                            <a:gdLst>
                              <a:gd name="T0" fmla="*/ 0 w 6819"/>
                              <a:gd name="T1" fmla="*/ 0 h 20"/>
                              <a:gd name="T2" fmla="*/ 6818 w 6819"/>
                              <a:gd name="T3" fmla="*/ 0 h 20"/>
                            </a:gdLst>
                            <a:ahLst/>
                            <a:cxnLst>
                              <a:cxn ang="0">
                                <a:pos x="T0" y="T1"/>
                              </a:cxn>
                              <a:cxn ang="0">
                                <a:pos x="T2" y="T3"/>
                              </a:cxn>
                            </a:cxnLst>
                            <a:rect l="0" t="0" r="r" b="b"/>
                            <a:pathLst>
                              <a:path w="6819" h="20">
                                <a:moveTo>
                                  <a:pt x="0" y="0"/>
                                </a:moveTo>
                                <a:lnTo>
                                  <a:pt x="681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4"/>
                        <wps:cNvSpPr>
                          <a:spLocks/>
                        </wps:cNvSpPr>
                        <wps:spPr bwMode="auto">
                          <a:xfrm>
                            <a:off x="7923" y="876"/>
                            <a:ext cx="2850" cy="20"/>
                          </a:xfrm>
                          <a:custGeom>
                            <a:avLst/>
                            <a:gdLst>
                              <a:gd name="T0" fmla="*/ 0 w 2850"/>
                              <a:gd name="T1" fmla="*/ 0 h 20"/>
                              <a:gd name="T2" fmla="*/ 2850 w 2850"/>
                              <a:gd name="T3" fmla="*/ 0 h 20"/>
                            </a:gdLst>
                            <a:ahLst/>
                            <a:cxnLst>
                              <a:cxn ang="0">
                                <a:pos x="T0" y="T1"/>
                              </a:cxn>
                              <a:cxn ang="0">
                                <a:pos x="T2" y="T3"/>
                              </a:cxn>
                            </a:cxnLst>
                            <a:rect l="0" t="0" r="r" b="b"/>
                            <a:pathLst>
                              <a:path w="2850" h="20">
                                <a:moveTo>
                                  <a:pt x="0" y="0"/>
                                </a:moveTo>
                                <a:lnTo>
                                  <a:pt x="285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78B91" id="Group 2" o:spid="_x0000_s1026" style="position:absolute;margin-left:55.2pt;margin-top:43.05pt;width:484.2pt;height:1.5pt;z-index:251658240;mso-wrap-distance-left:0;mso-wrap-distance-right:0;mso-position-horizontal-relative:page" coordorigin="1104,861" coordsize="96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" o:allowincell="f">
                <v:shape id="Freeform 3" o:spid="_x0000_s1027" style="position:absolute;left:1119;top:876;width:6819;height:20;visibility:visible;mso-wrap-style:square;v-text-anchor:top" coordsize="6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" path="m,l6818,e" filled="f" strokeweight="1.5pt">
                  <v:path arrowok="t" o:connecttype="custom" o:connectlocs="0,0;6818,0" o:connectangles="0,0"/>
                </v:shape>
                <v:shape id="Freeform 4" o:spid="_x0000_s1028" style="position:absolute;left:7923;top:876;width:2850;height:20;visibility:visible;mso-wrap-style:square;v-text-anchor:top" coordsize="2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" path="m,l2850,e" filled="f" strokeweight="1.5pt">
                  <v:path arrowok="t" o:connecttype="custom" o:connectlocs="0,0;2850,0" o:connectangles="0,0"/>
                </v:shape>
                <w10:wrap type="topAndBottom" anchorx="page"/>
              </v:group>
            </w:pict>
          </mc:Fallback>
        </mc:AlternateContent>
      </w:r>
      <w:r w:rsidR="00631626" w:rsidRPr="00FA5E55">
        <w:rPr>
          <w:rFonts w:asciiTheme="majorBidi" w:eastAsia="Times New Roman" w:hAnsiTheme="majorBidi" w:cstheme="majorBidi"/>
          <w:b/>
          <w:sz w:val="20"/>
          <w:szCs w:val="20"/>
          <w:lang w:val="en-GB" w:eastAsia="en-US"/>
        </w:rPr>
        <w:t>Implementation of the European Agreement concerning the International</w:t>
      </w:r>
      <w:r w:rsidR="00FA5E55">
        <w:rPr>
          <w:rFonts w:asciiTheme="majorBidi" w:eastAsia="Times New Roman" w:hAnsiTheme="majorBidi" w:cstheme="majorBidi"/>
          <w:b/>
          <w:sz w:val="20"/>
          <w:szCs w:val="20"/>
          <w:lang w:val="en-GB" w:eastAsia="en-US"/>
        </w:rPr>
        <w:br/>
      </w:r>
      <w:r w:rsidR="00631626" w:rsidRPr="00FA5E55">
        <w:rPr>
          <w:rFonts w:asciiTheme="majorBidi" w:eastAsia="Times New Roman" w:hAnsiTheme="majorBidi" w:cstheme="majorBidi"/>
          <w:b/>
          <w:sz w:val="20"/>
          <w:szCs w:val="20"/>
          <w:lang w:val="en-GB" w:eastAsia="en-US"/>
        </w:rPr>
        <w:t>Carriage of Dangerous Go</w:t>
      </w:r>
      <w:r w:rsidR="008219F1" w:rsidRPr="00FA5E55">
        <w:rPr>
          <w:rFonts w:asciiTheme="majorBidi" w:eastAsia="Times New Roman" w:hAnsiTheme="majorBidi" w:cstheme="majorBidi"/>
          <w:b/>
          <w:sz w:val="20"/>
          <w:szCs w:val="20"/>
          <w:lang w:val="en-GB" w:eastAsia="en-US"/>
        </w:rPr>
        <w:t>ods by Inland Waterways</w:t>
      </w:r>
      <w:r w:rsidR="00FA5E55" w:rsidRPr="00FA5E55">
        <w:rPr>
          <w:rFonts w:asciiTheme="majorBidi" w:eastAsia="Times New Roman" w:hAnsiTheme="majorBidi" w:cstheme="majorBidi"/>
          <w:b/>
          <w:sz w:val="20"/>
          <w:szCs w:val="20"/>
          <w:lang w:val="en-GB" w:eastAsia="en-US"/>
        </w:rPr>
        <w:t xml:space="preserve"> </w:t>
      </w:r>
      <w:r w:rsidR="008759A8">
        <w:rPr>
          <w:rFonts w:asciiTheme="majorBidi" w:eastAsia="Times New Roman" w:hAnsiTheme="majorBidi" w:cstheme="majorBidi"/>
          <w:b/>
          <w:sz w:val="20"/>
          <w:szCs w:val="20"/>
          <w:lang w:val="en-GB" w:eastAsia="en-US"/>
        </w:rPr>
        <w:t>(</w:t>
      </w:r>
      <w:r w:rsidR="008219F1" w:rsidRPr="00FA5E55">
        <w:rPr>
          <w:rFonts w:asciiTheme="majorBidi" w:eastAsia="Times New Roman" w:hAnsiTheme="majorBidi" w:cstheme="majorBidi"/>
          <w:b/>
          <w:sz w:val="20"/>
          <w:szCs w:val="20"/>
          <w:lang w:val="en-GB" w:eastAsia="en-US"/>
        </w:rPr>
        <w:t>ADN</w:t>
      </w:r>
      <w:r w:rsidR="008759A8">
        <w:rPr>
          <w:rFonts w:asciiTheme="majorBidi" w:eastAsia="Times New Roman" w:hAnsiTheme="majorBidi" w:cstheme="majorBidi"/>
          <w:b/>
          <w:sz w:val="20"/>
          <w:szCs w:val="20"/>
          <w:lang w:val="en-GB" w:eastAsia="en-US"/>
        </w:rPr>
        <w:t>)</w:t>
      </w:r>
      <w:bookmarkStart w:id="0" w:name="_GoBack"/>
      <w:bookmarkEnd w:id="0"/>
      <w:r w:rsidR="008219F1" w:rsidRPr="00FA5E55">
        <w:rPr>
          <w:rFonts w:asciiTheme="majorBidi" w:eastAsia="Times New Roman" w:hAnsiTheme="majorBidi" w:cstheme="majorBidi"/>
          <w:b/>
          <w:sz w:val="20"/>
          <w:szCs w:val="20"/>
          <w:lang w:val="en-GB" w:eastAsia="en-US"/>
        </w:rPr>
        <w:t xml:space="preserve">: </w:t>
      </w:r>
      <w:r w:rsidR="00FA5E55">
        <w:rPr>
          <w:rFonts w:asciiTheme="majorBidi" w:eastAsia="Times New Roman" w:hAnsiTheme="majorBidi" w:cstheme="majorBidi"/>
          <w:b/>
          <w:sz w:val="20"/>
          <w:szCs w:val="20"/>
          <w:lang w:val="en-GB" w:eastAsia="en-US"/>
        </w:rPr>
        <w:br/>
      </w:r>
      <w:r w:rsidR="00A35317" w:rsidRPr="00FA5E55">
        <w:rPr>
          <w:rFonts w:asciiTheme="majorBidi" w:eastAsia="Times New Roman" w:hAnsiTheme="majorBidi" w:cstheme="majorBidi"/>
          <w:b/>
          <w:sz w:val="20"/>
          <w:szCs w:val="20"/>
          <w:lang w:val="en-GB" w:eastAsia="en-US"/>
        </w:rPr>
        <w:t>i</w:t>
      </w:r>
      <w:r w:rsidR="00631626" w:rsidRPr="00FA5E55">
        <w:rPr>
          <w:rFonts w:asciiTheme="majorBidi" w:eastAsia="Times New Roman" w:hAnsiTheme="majorBidi" w:cstheme="majorBidi"/>
          <w:b/>
          <w:sz w:val="20"/>
          <w:szCs w:val="20"/>
          <w:lang w:val="en-GB" w:eastAsia="en-US"/>
        </w:rPr>
        <w:t>nterpretation of the Regulations annexed to ADN</w:t>
      </w:r>
    </w:p>
    <w:p w:rsidR="00631626" w:rsidRPr="008219F1" w:rsidRDefault="00631626" w:rsidP="000E11EE">
      <w:pPr>
        <w:pStyle w:val="BodyText"/>
        <w:kinsoku w:val="0"/>
        <w:overflowPunct w:val="0"/>
        <w:spacing w:before="240" w:after="240"/>
        <w:ind w:left="1268"/>
        <w:rPr>
          <w:rFonts w:ascii="Times New Roman" w:hAnsi="Times New Roman" w:cs="Times New Roman"/>
          <w:b/>
          <w:bCs/>
          <w:sz w:val="28"/>
          <w:szCs w:val="28"/>
          <w:lang w:val="en-US"/>
        </w:rPr>
      </w:pPr>
      <w:bookmarkStart w:id="1" w:name="_Hlk14252245"/>
      <w:r w:rsidRPr="008219F1">
        <w:rPr>
          <w:rFonts w:ascii="Times New Roman" w:hAnsi="Times New Roman" w:cs="Times New Roman"/>
          <w:b/>
          <w:bCs/>
          <w:sz w:val="28"/>
          <w:szCs w:val="28"/>
          <w:lang w:val="en-US"/>
        </w:rPr>
        <w:t>Loading and unloading rates</w:t>
      </w:r>
      <w:bookmarkEnd w:id="1"/>
    </w:p>
    <w:p w:rsidR="00631626" w:rsidRPr="008219F1" w:rsidRDefault="00631626" w:rsidP="000E11EE">
      <w:pPr>
        <w:pStyle w:val="BodyText"/>
        <w:kinsoku w:val="0"/>
        <w:overflowPunct w:val="0"/>
        <w:ind w:left="1268"/>
        <w:rPr>
          <w:rFonts w:ascii="Times New Roman" w:hAnsi="Times New Roman" w:cs="Times New Roman"/>
          <w:b/>
          <w:bCs/>
          <w:sz w:val="24"/>
          <w:szCs w:val="24"/>
          <w:lang w:val="en-US"/>
        </w:rPr>
      </w:pPr>
      <w:bookmarkStart w:id="2" w:name="_Hlk14252265"/>
      <w:r w:rsidRPr="008219F1">
        <w:rPr>
          <w:rFonts w:ascii="Times New Roman" w:hAnsi="Times New Roman" w:cs="Times New Roman"/>
          <w:b/>
          <w:bCs/>
          <w:sz w:val="24"/>
          <w:szCs w:val="24"/>
          <w:lang w:val="en-US"/>
        </w:rPr>
        <w:t>Transmitted by the Government of the Netherlands</w:t>
      </w:r>
      <w:bookmarkEnd w:id="2"/>
    </w:p>
    <w:p w:rsidR="00631626" w:rsidRDefault="004E5346" w:rsidP="000E11EE">
      <w:pPr>
        <w:pStyle w:val="BodyText"/>
        <w:numPr>
          <w:ilvl w:val="0"/>
          <w:numId w:val="4"/>
        </w:numPr>
        <w:kinsoku w:val="0"/>
        <w:overflowPunct w:val="0"/>
        <w:spacing w:before="240"/>
        <w:rPr>
          <w:rFonts w:ascii="Times New Roman" w:hAnsi="Times New Roman" w:cs="Times New Roman"/>
          <w:b/>
          <w:bCs/>
          <w:sz w:val="28"/>
          <w:szCs w:val="28"/>
        </w:rPr>
      </w:pPr>
      <w:r>
        <w:rPr>
          <w:noProof/>
        </w:rPr>
        <mc:AlternateContent>
          <mc:Choice Requires="wpg">
            <w:drawing>
              <wp:anchor distT="0" distB="0" distL="0" distR="0" simplePos="0" relativeHeight="251659264" behindDoc="0" locked="0" layoutInCell="0" allowOverlap="1">
                <wp:simplePos x="0" y="0"/>
                <wp:positionH relativeFrom="margin">
                  <wp:align>center</wp:align>
                </wp:positionH>
                <wp:positionV relativeFrom="paragraph">
                  <wp:posOffset>203918</wp:posOffset>
                </wp:positionV>
                <wp:extent cx="5857240" cy="553085"/>
                <wp:effectExtent l="0" t="0" r="10160" b="18415"/>
                <wp:wrapTopAndBottom/>
                <wp:docPr id="8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553085"/>
                          <a:chOff x="1341" y="246"/>
                          <a:chExt cx="9224" cy="871"/>
                        </a:xfrm>
                      </wpg:grpSpPr>
                      <wps:wsp>
                        <wps:cNvPr id="90" name="Freeform 6"/>
                        <wps:cNvSpPr>
                          <a:spLocks/>
                        </wps:cNvSpPr>
                        <wps:spPr bwMode="auto">
                          <a:xfrm>
                            <a:off x="1346" y="256"/>
                            <a:ext cx="9214" cy="20"/>
                          </a:xfrm>
                          <a:custGeom>
                            <a:avLst/>
                            <a:gdLst>
                              <a:gd name="T0" fmla="*/ 0 w 9214"/>
                              <a:gd name="T1" fmla="*/ 0 h 20"/>
                              <a:gd name="T2" fmla="*/ 9213 w 9214"/>
                              <a:gd name="T3" fmla="*/ 0 h 20"/>
                            </a:gdLst>
                            <a:ahLst/>
                            <a:cxnLst>
                              <a:cxn ang="0">
                                <a:pos x="T0" y="T1"/>
                              </a:cxn>
                              <a:cxn ang="0">
                                <a:pos x="T2" y="T3"/>
                              </a:cxn>
                            </a:cxnLst>
                            <a:rect l="0" t="0" r="r" b="b"/>
                            <a:pathLst>
                              <a:path w="9214" h="20">
                                <a:moveTo>
                                  <a:pt x="0" y="0"/>
                                </a:moveTo>
                                <a:lnTo>
                                  <a:pt x="92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
                        <wps:cNvSpPr>
                          <a:spLocks/>
                        </wps:cNvSpPr>
                        <wps:spPr bwMode="auto">
                          <a:xfrm>
                            <a:off x="1351" y="251"/>
                            <a:ext cx="20" cy="861"/>
                          </a:xfrm>
                          <a:custGeom>
                            <a:avLst/>
                            <a:gdLst>
                              <a:gd name="T0" fmla="*/ 0 w 20"/>
                              <a:gd name="T1" fmla="*/ 0 h 861"/>
                              <a:gd name="T2" fmla="*/ 0 w 20"/>
                              <a:gd name="T3" fmla="*/ 860 h 861"/>
                            </a:gdLst>
                            <a:ahLst/>
                            <a:cxnLst>
                              <a:cxn ang="0">
                                <a:pos x="T0" y="T1"/>
                              </a:cxn>
                              <a:cxn ang="0">
                                <a:pos x="T2" y="T3"/>
                              </a:cxn>
                            </a:cxnLst>
                            <a:rect l="0" t="0" r="r" b="b"/>
                            <a:pathLst>
                              <a:path w="20" h="861">
                                <a:moveTo>
                                  <a:pt x="0" y="0"/>
                                </a:moveTo>
                                <a:lnTo>
                                  <a:pt x="0" y="8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
                        <wps:cNvSpPr>
                          <a:spLocks/>
                        </wps:cNvSpPr>
                        <wps:spPr bwMode="auto">
                          <a:xfrm>
                            <a:off x="1346" y="1107"/>
                            <a:ext cx="2694" cy="20"/>
                          </a:xfrm>
                          <a:custGeom>
                            <a:avLst/>
                            <a:gdLst>
                              <a:gd name="T0" fmla="*/ 0 w 2694"/>
                              <a:gd name="T1" fmla="*/ 0 h 20"/>
                              <a:gd name="T2" fmla="*/ 2694 w 2694"/>
                              <a:gd name="T3" fmla="*/ 0 h 20"/>
                            </a:gdLst>
                            <a:ahLst/>
                            <a:cxnLst>
                              <a:cxn ang="0">
                                <a:pos x="T0" y="T1"/>
                              </a:cxn>
                              <a:cxn ang="0">
                                <a:pos x="T2" y="T3"/>
                              </a:cxn>
                            </a:cxnLst>
                            <a:rect l="0" t="0" r="r" b="b"/>
                            <a:pathLst>
                              <a:path w="2694" h="20">
                                <a:moveTo>
                                  <a:pt x="0" y="0"/>
                                </a:moveTo>
                                <a:lnTo>
                                  <a:pt x="26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
                        <wps:cNvSpPr>
                          <a:spLocks/>
                        </wps:cNvSpPr>
                        <wps:spPr bwMode="auto">
                          <a:xfrm>
                            <a:off x="4025" y="1107"/>
                            <a:ext cx="6525" cy="20"/>
                          </a:xfrm>
                          <a:custGeom>
                            <a:avLst/>
                            <a:gdLst>
                              <a:gd name="T0" fmla="*/ 0 w 6525"/>
                              <a:gd name="T1" fmla="*/ 0 h 20"/>
                              <a:gd name="T2" fmla="*/ 6524 w 6525"/>
                              <a:gd name="T3" fmla="*/ 0 h 20"/>
                            </a:gdLst>
                            <a:ahLst/>
                            <a:cxnLst>
                              <a:cxn ang="0">
                                <a:pos x="T0" y="T1"/>
                              </a:cxn>
                              <a:cxn ang="0">
                                <a:pos x="T2" y="T3"/>
                              </a:cxn>
                            </a:cxnLst>
                            <a:rect l="0" t="0" r="r" b="b"/>
                            <a:pathLst>
                              <a:path w="6525" h="20">
                                <a:moveTo>
                                  <a:pt x="0" y="0"/>
                                </a:moveTo>
                                <a:lnTo>
                                  <a:pt x="652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0"/>
                        <wps:cNvSpPr>
                          <a:spLocks/>
                        </wps:cNvSpPr>
                        <wps:spPr bwMode="auto">
                          <a:xfrm>
                            <a:off x="10555" y="251"/>
                            <a:ext cx="20" cy="861"/>
                          </a:xfrm>
                          <a:custGeom>
                            <a:avLst/>
                            <a:gdLst>
                              <a:gd name="T0" fmla="*/ 0 w 20"/>
                              <a:gd name="T1" fmla="*/ 0 h 861"/>
                              <a:gd name="T2" fmla="*/ 0 w 20"/>
                              <a:gd name="T3" fmla="*/ 860 h 861"/>
                            </a:gdLst>
                            <a:ahLst/>
                            <a:cxnLst>
                              <a:cxn ang="0">
                                <a:pos x="T0" y="T1"/>
                              </a:cxn>
                              <a:cxn ang="0">
                                <a:pos x="T2" y="T3"/>
                              </a:cxn>
                            </a:cxnLst>
                            <a:rect l="0" t="0" r="r" b="b"/>
                            <a:pathLst>
                              <a:path w="20" h="861">
                                <a:moveTo>
                                  <a:pt x="0" y="0"/>
                                </a:moveTo>
                                <a:lnTo>
                                  <a:pt x="0" y="86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11"/>
                        <wps:cNvSpPr txBox="1">
                          <a:spLocks noChangeArrowheads="1"/>
                        </wps:cNvSpPr>
                        <wps:spPr bwMode="auto">
                          <a:xfrm>
                            <a:off x="1706" y="401"/>
                            <a:ext cx="171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631626">
                              <w:pPr>
                                <w:pStyle w:val="BodyText"/>
                                <w:kinsoku w:val="0"/>
                                <w:overflowPunct w:val="0"/>
                                <w:spacing w:line="222" w:lineRule="exact"/>
                                <w:rPr>
                                  <w:rFonts w:ascii="Times New Roman" w:hAnsi="Times New Roman" w:cs="Times New Roman"/>
                                  <w:b/>
                                  <w:bCs/>
                                  <w:sz w:val="20"/>
                                  <w:szCs w:val="20"/>
                                </w:rPr>
                              </w:pPr>
                              <w:proofErr w:type="spellStart"/>
                              <w:r>
                                <w:rPr>
                                  <w:rFonts w:ascii="Times New Roman" w:hAnsi="Times New Roman" w:cs="Times New Roman"/>
                                  <w:b/>
                                  <w:bCs/>
                                  <w:sz w:val="20"/>
                                  <w:szCs w:val="20"/>
                                </w:rPr>
                                <w:t>Related</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documents</w:t>
                              </w:r>
                              <w:proofErr w:type="spellEnd"/>
                              <w:r>
                                <w:rPr>
                                  <w:rFonts w:ascii="Times New Roman" w:hAnsi="Times New Roman" w:cs="Times New Roman"/>
                                  <w:b/>
                                  <w:bCs/>
                                  <w:sz w:val="20"/>
                                  <w:szCs w:val="20"/>
                                </w:rPr>
                                <w:t>:</w:t>
                              </w:r>
                            </w:p>
                          </w:txbxContent>
                        </wps:txbx>
                        <wps:bodyPr rot="0" vert="horz" wrap="square" lIns="0" tIns="0" rIns="0" bIns="0" anchor="t" anchorCtr="0" upright="1">
                          <a:noAutofit/>
                        </wps:bodyPr>
                      </wps:wsp>
                      <wps:wsp>
                        <wps:cNvPr id="96" name="Text Box 12"/>
                        <wps:cNvSpPr txBox="1">
                          <a:spLocks noChangeArrowheads="1"/>
                        </wps:cNvSpPr>
                        <wps:spPr bwMode="auto">
                          <a:xfrm>
                            <a:off x="4110" y="398"/>
                            <a:ext cx="436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Pr="008219F1" w:rsidRDefault="00631626">
                              <w:pPr>
                                <w:pStyle w:val="BodyText"/>
                                <w:kinsoku w:val="0"/>
                                <w:overflowPunct w:val="0"/>
                                <w:spacing w:line="249" w:lineRule="auto"/>
                                <w:ind w:right="2"/>
                                <w:rPr>
                                  <w:rFonts w:ascii="Times New Roman" w:hAnsi="Times New Roman" w:cs="Times New Roman"/>
                                  <w:sz w:val="20"/>
                                  <w:szCs w:val="20"/>
                                  <w:lang w:val="en-US"/>
                                </w:rPr>
                              </w:pPr>
                              <w:r w:rsidRPr="008219F1">
                                <w:rPr>
                                  <w:rFonts w:ascii="Times New Roman" w:hAnsi="Times New Roman" w:cs="Times New Roman"/>
                                  <w:sz w:val="20"/>
                                  <w:szCs w:val="20"/>
                                  <w:lang w:val="en-US"/>
                                </w:rPr>
                                <w:t>Informal document INF.12 of the thirty-fourth session ECE/TRANS/WP.15/AC.2/70 (Paragraphs 16-17)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16.05pt;width:461.2pt;height:43.55pt;z-index:251659264;mso-wrap-distance-left:0;mso-wrap-distance-right:0;mso-position-horizontal:center;mso-position-horizontal-relative:margin" coordorigin="1341,246" coordsize="92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" o:allowincell="f">
                <v:shape id="Freeform 6" o:spid="_x0000_s1027" style="position:absolute;left:1346;top:256;width:9214;height:20;visibility:visible;mso-wrap-style:square;v-text-anchor:top" coordsize="9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" path="m,l9213,e" filled="f" strokeweight=".48pt">
                  <v:path arrowok="t" o:connecttype="custom" o:connectlocs="0,0;9213,0" o:connectangles="0,0"/>
                </v:shape>
                <v:shape id="Freeform 7" o:spid="_x0000_s1028" style="position:absolute;left:1351;top:251;width:20;height:861;visibility:visible;mso-wrap-style:square;v-text-anchor:top" coordsize="2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" path="m,l,860e" filled="f" strokeweight=".48pt">
                  <v:path arrowok="t" o:connecttype="custom" o:connectlocs="0,0;0,860" o:connectangles="0,0"/>
                </v:shape>
                <v:shape id="Freeform 8" o:spid="_x0000_s1029" style="position:absolute;left:1346;top:1107;width:2694;height:20;visibility:visible;mso-wrap-style:square;v-text-anchor:top" coordsize="26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" path="m,l2694,e" filled="f" strokeweight=".48pt">
                  <v:path arrowok="t" o:connecttype="custom" o:connectlocs="0,0;2694,0" o:connectangles="0,0"/>
                </v:shape>
                <v:shape id="Freeform 9" o:spid="_x0000_s1030" style="position:absolute;left:4025;top:1107;width:6525;height:20;visibility:visible;mso-wrap-style:square;v-text-anchor:top" coordsize="6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" path="m,l6524,e" filled="f" strokeweight=".48pt">
                  <v:path arrowok="t" o:connecttype="custom" o:connectlocs="0,0;6524,0" o:connectangles="0,0"/>
                </v:shape>
                <v:shape id="Freeform 10" o:spid="_x0000_s1031" style="position:absolute;left:10555;top:251;width:20;height:861;visibility:visible;mso-wrap-style:square;v-text-anchor:top" coordsize="2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" path="m,l,860e" filled="f" strokeweight=".16931mm">
                  <v:path arrowok="t" o:connecttype="custom" o:connectlocs="0,0;0,860" o:connectangles="0,0"/>
                </v:shape>
                <v:shapetype id="_x0000_t202" coordsize="21600,21600" o:spt="202" path="m,l,21600r21600,l21600,xe">
                  <v:stroke joinstyle="miter"/>
                  <v:path gradientshapeok="t" o:connecttype="rect"/>
                </v:shapetype>
                <v:shape id="Text Box 11" o:spid="_x0000_s1032" type="#_x0000_t202" style="position:absolute;left:1706;top:401;width:17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631626" w:rsidRDefault="00631626">
                        <w:pPr>
                          <w:pStyle w:val="BodyText"/>
                          <w:kinsoku w:val="0"/>
                          <w:overflowPunct w:val="0"/>
                          <w:spacing w:line="222" w:lineRule="exact"/>
                          <w:rPr>
                            <w:rFonts w:ascii="Times New Roman" w:hAnsi="Times New Roman" w:cs="Times New Roman"/>
                            <w:b/>
                            <w:bCs/>
                            <w:sz w:val="20"/>
                            <w:szCs w:val="20"/>
                          </w:rPr>
                        </w:pPr>
                        <w:proofErr w:type="spellStart"/>
                        <w:r>
                          <w:rPr>
                            <w:rFonts w:ascii="Times New Roman" w:hAnsi="Times New Roman" w:cs="Times New Roman"/>
                            <w:b/>
                            <w:bCs/>
                            <w:sz w:val="20"/>
                            <w:szCs w:val="20"/>
                          </w:rPr>
                          <w:t>Related</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documents</w:t>
                        </w:r>
                        <w:proofErr w:type="spellEnd"/>
                        <w:r>
                          <w:rPr>
                            <w:rFonts w:ascii="Times New Roman" w:hAnsi="Times New Roman" w:cs="Times New Roman"/>
                            <w:b/>
                            <w:bCs/>
                            <w:sz w:val="20"/>
                            <w:szCs w:val="20"/>
                          </w:rPr>
                          <w:t>:</w:t>
                        </w:r>
                      </w:p>
                    </w:txbxContent>
                  </v:textbox>
                </v:shape>
                <v:shape id="Text Box 12" o:spid="_x0000_s1033" type="#_x0000_t202" style="position:absolute;left:4110;top:398;width:436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631626" w:rsidRPr="008219F1" w:rsidRDefault="00631626">
                        <w:pPr>
                          <w:pStyle w:val="BodyText"/>
                          <w:kinsoku w:val="0"/>
                          <w:overflowPunct w:val="0"/>
                          <w:spacing w:line="249" w:lineRule="auto"/>
                          <w:ind w:right="2"/>
                          <w:rPr>
                            <w:rFonts w:ascii="Times New Roman" w:hAnsi="Times New Roman" w:cs="Times New Roman"/>
                            <w:sz w:val="20"/>
                            <w:szCs w:val="20"/>
                            <w:lang w:val="en-US"/>
                          </w:rPr>
                        </w:pPr>
                        <w:r w:rsidRPr="008219F1">
                          <w:rPr>
                            <w:rFonts w:ascii="Times New Roman" w:hAnsi="Times New Roman" w:cs="Times New Roman"/>
                            <w:sz w:val="20"/>
                            <w:szCs w:val="20"/>
                            <w:lang w:val="en-US"/>
                          </w:rPr>
                          <w:t>Informal document INF.12 of the thirty-fourth session ECE/TRANS/WP.15/AC.2/70 (Paragraphs 16-17)</w:t>
                        </w:r>
                      </w:p>
                    </w:txbxContent>
                  </v:textbox>
                </v:shape>
                <w10:wrap type="topAndBottom" anchorx="margin"/>
              </v:group>
            </w:pict>
          </mc:Fallback>
        </mc:AlternateContent>
      </w:r>
      <w:bookmarkStart w:id="3" w:name="_Hlk14252433"/>
      <w:proofErr w:type="spellStart"/>
      <w:r w:rsidR="00631626">
        <w:rPr>
          <w:rFonts w:ascii="Times New Roman" w:hAnsi="Times New Roman" w:cs="Times New Roman"/>
          <w:b/>
          <w:bCs/>
          <w:sz w:val="28"/>
          <w:szCs w:val="28"/>
        </w:rPr>
        <w:t>Introduction</w:t>
      </w:r>
      <w:proofErr w:type="spellEnd"/>
    </w:p>
    <w:p w:rsidR="00631626" w:rsidRPr="008219F1" w:rsidRDefault="00631626">
      <w:pPr>
        <w:pStyle w:val="ListParagraph"/>
        <w:numPr>
          <w:ilvl w:val="1"/>
          <w:numId w:val="4"/>
        </w:numPr>
        <w:tabs>
          <w:tab w:val="left" w:pos="1836"/>
        </w:tabs>
        <w:kinsoku w:val="0"/>
        <w:overflowPunct w:val="0"/>
        <w:spacing w:before="242" w:line="249" w:lineRule="auto"/>
        <w:ind w:right="1261" w:firstLine="0"/>
        <w:jc w:val="both"/>
        <w:rPr>
          <w:rFonts w:ascii="Times New Roman" w:hAnsi="Times New Roman" w:cs="Times New Roman"/>
          <w:sz w:val="20"/>
          <w:szCs w:val="20"/>
          <w:lang w:val="en-US"/>
        </w:rPr>
      </w:pPr>
      <w:r w:rsidRPr="008219F1">
        <w:rPr>
          <w:rFonts w:ascii="Times New Roman" w:hAnsi="Times New Roman" w:cs="Times New Roman"/>
          <w:sz w:val="20"/>
          <w:szCs w:val="20"/>
          <w:lang w:val="en-US"/>
        </w:rPr>
        <w:t xml:space="preserve">At the </w:t>
      </w:r>
      <w:r w:rsidR="000E11EE">
        <w:rPr>
          <w:rFonts w:ascii="Times New Roman" w:hAnsi="Times New Roman" w:cs="Times New Roman"/>
          <w:sz w:val="20"/>
          <w:szCs w:val="20"/>
          <w:lang w:val="en-US"/>
        </w:rPr>
        <w:t>thirty-fourth</w:t>
      </w:r>
      <w:r w:rsidRPr="008219F1">
        <w:rPr>
          <w:rFonts w:ascii="Times New Roman" w:hAnsi="Times New Roman" w:cs="Times New Roman"/>
          <w:position w:val="7"/>
          <w:sz w:val="13"/>
          <w:szCs w:val="13"/>
          <w:lang w:val="en-US"/>
        </w:rPr>
        <w:t xml:space="preserve"> </w:t>
      </w:r>
      <w:r w:rsidRPr="008219F1">
        <w:rPr>
          <w:rFonts w:ascii="Times New Roman" w:hAnsi="Times New Roman" w:cs="Times New Roman"/>
          <w:sz w:val="20"/>
          <w:szCs w:val="20"/>
          <w:lang w:val="en-US"/>
        </w:rPr>
        <w:t>session of the ADN Safety Committee, the Dutch delegation presented informal</w:t>
      </w:r>
      <w:r w:rsidRPr="008219F1">
        <w:rPr>
          <w:rFonts w:ascii="Times New Roman" w:hAnsi="Times New Roman" w:cs="Times New Roman"/>
          <w:spacing w:val="-11"/>
          <w:sz w:val="20"/>
          <w:szCs w:val="20"/>
          <w:lang w:val="en-US"/>
        </w:rPr>
        <w:t xml:space="preserve"> </w:t>
      </w:r>
      <w:r w:rsidRPr="008219F1">
        <w:rPr>
          <w:rFonts w:ascii="Times New Roman" w:hAnsi="Times New Roman" w:cs="Times New Roman"/>
          <w:sz w:val="20"/>
          <w:szCs w:val="20"/>
          <w:lang w:val="en-US"/>
        </w:rPr>
        <w:t>document</w:t>
      </w:r>
      <w:r w:rsidRPr="008219F1">
        <w:rPr>
          <w:rFonts w:ascii="Times New Roman" w:hAnsi="Times New Roman" w:cs="Times New Roman"/>
          <w:spacing w:val="-11"/>
          <w:sz w:val="20"/>
          <w:szCs w:val="20"/>
          <w:lang w:val="en-US"/>
        </w:rPr>
        <w:t xml:space="preserve"> </w:t>
      </w:r>
      <w:r w:rsidRPr="008219F1">
        <w:rPr>
          <w:rFonts w:ascii="Times New Roman" w:hAnsi="Times New Roman" w:cs="Times New Roman"/>
          <w:sz w:val="20"/>
          <w:szCs w:val="20"/>
          <w:lang w:val="en-US"/>
        </w:rPr>
        <w:t>INF.</w:t>
      </w:r>
      <w:r w:rsidRPr="008219F1">
        <w:rPr>
          <w:rFonts w:ascii="Times New Roman" w:hAnsi="Times New Roman" w:cs="Times New Roman"/>
          <w:spacing w:val="-10"/>
          <w:sz w:val="20"/>
          <w:szCs w:val="20"/>
          <w:lang w:val="en-US"/>
        </w:rPr>
        <w:t xml:space="preserve"> </w:t>
      </w:r>
      <w:r w:rsidRPr="008219F1">
        <w:rPr>
          <w:rFonts w:ascii="Times New Roman" w:hAnsi="Times New Roman" w:cs="Times New Roman"/>
          <w:sz w:val="20"/>
          <w:szCs w:val="20"/>
          <w:lang w:val="en-US"/>
        </w:rPr>
        <w:t>12</w:t>
      </w:r>
      <w:r w:rsidRPr="008219F1">
        <w:rPr>
          <w:rFonts w:ascii="Times New Roman" w:hAnsi="Times New Roman" w:cs="Times New Roman"/>
          <w:spacing w:val="-11"/>
          <w:sz w:val="20"/>
          <w:szCs w:val="20"/>
          <w:lang w:val="en-US"/>
        </w:rPr>
        <w:t xml:space="preserve"> </w:t>
      </w:r>
      <w:r w:rsidRPr="008219F1">
        <w:rPr>
          <w:rFonts w:ascii="Times New Roman" w:hAnsi="Times New Roman" w:cs="Times New Roman"/>
          <w:sz w:val="20"/>
          <w:szCs w:val="20"/>
          <w:lang w:val="en-US"/>
        </w:rPr>
        <w:t>regarding</w:t>
      </w:r>
      <w:r w:rsidRPr="008219F1">
        <w:rPr>
          <w:rFonts w:ascii="Times New Roman" w:hAnsi="Times New Roman" w:cs="Times New Roman"/>
          <w:spacing w:val="-10"/>
          <w:sz w:val="20"/>
          <w:szCs w:val="20"/>
          <w:lang w:val="en-US"/>
        </w:rPr>
        <w:t xml:space="preserve"> </w:t>
      </w:r>
      <w:r w:rsidRPr="008219F1">
        <w:rPr>
          <w:rFonts w:ascii="Times New Roman" w:hAnsi="Times New Roman" w:cs="Times New Roman"/>
          <w:sz w:val="20"/>
          <w:szCs w:val="20"/>
          <w:lang w:val="en-US"/>
        </w:rPr>
        <w:t>Loading</w:t>
      </w:r>
      <w:r w:rsidRPr="008219F1">
        <w:rPr>
          <w:rFonts w:ascii="Times New Roman" w:hAnsi="Times New Roman" w:cs="Times New Roman"/>
          <w:spacing w:val="-10"/>
          <w:sz w:val="20"/>
          <w:szCs w:val="20"/>
          <w:lang w:val="en-US"/>
        </w:rPr>
        <w:t xml:space="preserve"> </w:t>
      </w:r>
      <w:r w:rsidRPr="008219F1">
        <w:rPr>
          <w:rFonts w:ascii="Times New Roman" w:hAnsi="Times New Roman" w:cs="Times New Roman"/>
          <w:sz w:val="20"/>
          <w:szCs w:val="20"/>
          <w:lang w:val="en-US"/>
        </w:rPr>
        <w:t>and</w:t>
      </w:r>
      <w:r w:rsidRPr="008219F1">
        <w:rPr>
          <w:rFonts w:ascii="Times New Roman" w:hAnsi="Times New Roman" w:cs="Times New Roman"/>
          <w:spacing w:val="-10"/>
          <w:sz w:val="20"/>
          <w:szCs w:val="20"/>
          <w:lang w:val="en-US"/>
        </w:rPr>
        <w:t xml:space="preserve"> </w:t>
      </w:r>
      <w:r w:rsidRPr="008219F1">
        <w:rPr>
          <w:rFonts w:ascii="Times New Roman" w:hAnsi="Times New Roman" w:cs="Times New Roman"/>
          <w:sz w:val="20"/>
          <w:szCs w:val="20"/>
          <w:lang w:val="en-US"/>
        </w:rPr>
        <w:t>unloading</w:t>
      </w:r>
      <w:r w:rsidRPr="008219F1">
        <w:rPr>
          <w:rFonts w:ascii="Times New Roman" w:hAnsi="Times New Roman" w:cs="Times New Roman"/>
          <w:spacing w:val="-11"/>
          <w:sz w:val="20"/>
          <w:szCs w:val="20"/>
          <w:lang w:val="en-US"/>
        </w:rPr>
        <w:t xml:space="preserve"> </w:t>
      </w:r>
      <w:r w:rsidRPr="008219F1">
        <w:rPr>
          <w:rFonts w:ascii="Times New Roman" w:hAnsi="Times New Roman" w:cs="Times New Roman"/>
          <w:sz w:val="20"/>
          <w:szCs w:val="20"/>
          <w:lang w:val="en-US"/>
        </w:rPr>
        <w:t>rates.</w:t>
      </w:r>
      <w:r w:rsidRPr="008219F1">
        <w:rPr>
          <w:rFonts w:ascii="Times New Roman" w:hAnsi="Times New Roman" w:cs="Times New Roman"/>
          <w:spacing w:val="-12"/>
          <w:sz w:val="20"/>
          <w:szCs w:val="20"/>
          <w:lang w:val="en-US"/>
        </w:rPr>
        <w:t xml:space="preserve"> </w:t>
      </w:r>
      <w:r w:rsidRPr="008219F1">
        <w:rPr>
          <w:rFonts w:ascii="Times New Roman" w:hAnsi="Times New Roman" w:cs="Times New Roman"/>
          <w:sz w:val="20"/>
          <w:szCs w:val="20"/>
          <w:lang w:val="en-US"/>
        </w:rPr>
        <w:t>In</w:t>
      </w:r>
      <w:r w:rsidRPr="008219F1">
        <w:rPr>
          <w:rFonts w:ascii="Times New Roman" w:hAnsi="Times New Roman" w:cs="Times New Roman"/>
          <w:spacing w:val="-12"/>
          <w:sz w:val="20"/>
          <w:szCs w:val="20"/>
          <w:lang w:val="en-US"/>
        </w:rPr>
        <w:t xml:space="preserve"> </w:t>
      </w:r>
      <w:r w:rsidRPr="008219F1">
        <w:rPr>
          <w:rFonts w:ascii="Times New Roman" w:hAnsi="Times New Roman" w:cs="Times New Roman"/>
          <w:sz w:val="20"/>
          <w:szCs w:val="20"/>
          <w:lang w:val="en-US"/>
        </w:rPr>
        <w:t>2018,</w:t>
      </w:r>
      <w:r w:rsidRPr="008219F1">
        <w:rPr>
          <w:rFonts w:ascii="Times New Roman" w:hAnsi="Times New Roman" w:cs="Times New Roman"/>
          <w:spacing w:val="-10"/>
          <w:sz w:val="20"/>
          <w:szCs w:val="20"/>
          <w:lang w:val="en-US"/>
        </w:rPr>
        <w:t xml:space="preserve"> </w:t>
      </w:r>
      <w:r w:rsidRPr="008219F1">
        <w:rPr>
          <w:rFonts w:ascii="Times New Roman" w:hAnsi="Times New Roman" w:cs="Times New Roman"/>
          <w:sz w:val="20"/>
          <w:szCs w:val="20"/>
          <w:lang w:val="en-US"/>
        </w:rPr>
        <w:t>a</w:t>
      </w:r>
      <w:r w:rsidRPr="008219F1">
        <w:rPr>
          <w:rFonts w:ascii="Times New Roman" w:hAnsi="Times New Roman" w:cs="Times New Roman"/>
          <w:spacing w:val="-12"/>
          <w:sz w:val="20"/>
          <w:szCs w:val="20"/>
          <w:lang w:val="en-US"/>
        </w:rPr>
        <w:t xml:space="preserve"> </w:t>
      </w:r>
      <w:r w:rsidRPr="008219F1">
        <w:rPr>
          <w:rFonts w:ascii="Times New Roman" w:hAnsi="Times New Roman" w:cs="Times New Roman"/>
          <w:sz w:val="20"/>
          <w:szCs w:val="20"/>
          <w:lang w:val="en-US"/>
        </w:rPr>
        <w:t>general</w:t>
      </w:r>
      <w:r w:rsidRPr="008219F1">
        <w:rPr>
          <w:rFonts w:ascii="Times New Roman" w:hAnsi="Times New Roman" w:cs="Times New Roman"/>
          <w:spacing w:val="-10"/>
          <w:sz w:val="20"/>
          <w:szCs w:val="20"/>
          <w:lang w:val="en-US"/>
        </w:rPr>
        <w:t xml:space="preserve"> </w:t>
      </w:r>
      <w:r w:rsidRPr="008219F1">
        <w:rPr>
          <w:rFonts w:ascii="Times New Roman" w:hAnsi="Times New Roman" w:cs="Times New Roman"/>
          <w:sz w:val="20"/>
          <w:szCs w:val="20"/>
          <w:lang w:val="en-US"/>
        </w:rPr>
        <w:t>format regarding maximum permissible loading and unloading flows has been developed as a best practice in the Netherlands, ensuring efficient filling operations and at the same time preventing</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electrostatic</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charging,</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spills</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and</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implosion</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or</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explosion</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of</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the</w:t>
      </w:r>
      <w:r w:rsidRPr="008219F1">
        <w:rPr>
          <w:rFonts w:ascii="Times New Roman" w:hAnsi="Times New Roman" w:cs="Times New Roman"/>
          <w:spacing w:val="-6"/>
          <w:sz w:val="20"/>
          <w:szCs w:val="20"/>
          <w:lang w:val="en-US"/>
        </w:rPr>
        <w:t xml:space="preserve"> </w:t>
      </w:r>
      <w:r w:rsidRPr="008219F1">
        <w:rPr>
          <w:rFonts w:ascii="Times New Roman" w:hAnsi="Times New Roman" w:cs="Times New Roman"/>
          <w:sz w:val="20"/>
          <w:szCs w:val="20"/>
          <w:lang w:val="en-US"/>
        </w:rPr>
        <w:t>cargo</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tank.</w:t>
      </w:r>
    </w:p>
    <w:p w:rsidR="00631626" w:rsidRDefault="00631626">
      <w:pPr>
        <w:pStyle w:val="ListParagraph"/>
        <w:numPr>
          <w:ilvl w:val="1"/>
          <w:numId w:val="4"/>
        </w:numPr>
        <w:tabs>
          <w:tab w:val="left" w:pos="1836"/>
        </w:tabs>
        <w:kinsoku w:val="0"/>
        <w:overflowPunct w:val="0"/>
        <w:spacing w:before="121" w:line="249" w:lineRule="auto"/>
        <w:ind w:right="1262" w:firstLine="0"/>
        <w:jc w:val="both"/>
        <w:rPr>
          <w:rFonts w:ascii="Times New Roman" w:hAnsi="Times New Roman" w:cs="Times New Roman"/>
          <w:sz w:val="20"/>
          <w:szCs w:val="20"/>
        </w:rPr>
      </w:pPr>
      <w:r w:rsidRPr="008219F1">
        <w:rPr>
          <w:rFonts w:ascii="Times New Roman" w:hAnsi="Times New Roman" w:cs="Times New Roman"/>
          <w:sz w:val="20"/>
          <w:szCs w:val="20"/>
          <w:lang w:val="en-US"/>
        </w:rPr>
        <w:t>Some</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delegations</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expressed</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reservations</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regarding</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the</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development</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of</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a</w:t>
      </w:r>
      <w:r w:rsidRPr="008219F1">
        <w:rPr>
          <w:rFonts w:ascii="Times New Roman" w:hAnsi="Times New Roman" w:cs="Times New Roman"/>
          <w:spacing w:val="-6"/>
          <w:sz w:val="20"/>
          <w:szCs w:val="20"/>
          <w:lang w:val="en-US"/>
        </w:rPr>
        <w:t xml:space="preserve"> </w:t>
      </w:r>
      <w:r w:rsidRPr="008219F1">
        <w:rPr>
          <w:rFonts w:ascii="Times New Roman" w:hAnsi="Times New Roman" w:cs="Times New Roman"/>
          <w:sz w:val="20"/>
          <w:szCs w:val="20"/>
          <w:lang w:val="en-US"/>
        </w:rPr>
        <w:t>harmonized format</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and</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pointed</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out</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that,</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if</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work</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was</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done</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in</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this</w:t>
      </w:r>
      <w:r w:rsidRPr="008219F1">
        <w:rPr>
          <w:rFonts w:ascii="Times New Roman" w:hAnsi="Times New Roman" w:cs="Times New Roman"/>
          <w:spacing w:val="-4"/>
          <w:sz w:val="20"/>
          <w:szCs w:val="20"/>
          <w:lang w:val="en-US"/>
        </w:rPr>
        <w:t xml:space="preserve"> </w:t>
      </w:r>
      <w:r w:rsidRPr="008219F1">
        <w:rPr>
          <w:rFonts w:ascii="Times New Roman" w:hAnsi="Times New Roman" w:cs="Times New Roman"/>
          <w:sz w:val="20"/>
          <w:szCs w:val="20"/>
          <w:lang w:val="en-US"/>
        </w:rPr>
        <w:t>direction,</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transitional</w:t>
      </w:r>
      <w:r w:rsidRPr="008219F1">
        <w:rPr>
          <w:rFonts w:ascii="Times New Roman" w:hAnsi="Times New Roman" w:cs="Times New Roman"/>
          <w:spacing w:val="-6"/>
          <w:sz w:val="20"/>
          <w:szCs w:val="20"/>
          <w:lang w:val="en-US"/>
        </w:rPr>
        <w:t xml:space="preserve"> </w:t>
      </w:r>
      <w:r w:rsidRPr="008219F1">
        <w:rPr>
          <w:rFonts w:ascii="Times New Roman" w:hAnsi="Times New Roman" w:cs="Times New Roman"/>
          <w:sz w:val="20"/>
          <w:szCs w:val="20"/>
          <w:lang w:val="en-US"/>
        </w:rPr>
        <w:t>provisions</w:t>
      </w:r>
      <w:r w:rsidRPr="008219F1">
        <w:rPr>
          <w:rFonts w:ascii="Times New Roman" w:hAnsi="Times New Roman" w:cs="Times New Roman"/>
          <w:spacing w:val="-5"/>
          <w:sz w:val="20"/>
          <w:szCs w:val="20"/>
          <w:lang w:val="en-US"/>
        </w:rPr>
        <w:t xml:space="preserve"> </w:t>
      </w:r>
      <w:r w:rsidRPr="008219F1">
        <w:rPr>
          <w:rFonts w:ascii="Times New Roman" w:hAnsi="Times New Roman" w:cs="Times New Roman"/>
          <w:sz w:val="20"/>
          <w:szCs w:val="20"/>
          <w:lang w:val="en-US"/>
        </w:rPr>
        <w:t xml:space="preserve">would have to be considered. </w:t>
      </w:r>
      <w:proofErr w:type="spellStart"/>
      <w:r>
        <w:rPr>
          <w:rFonts w:ascii="Times New Roman" w:hAnsi="Times New Roman" w:cs="Times New Roman"/>
          <w:sz w:val="20"/>
          <w:szCs w:val="20"/>
        </w:rPr>
        <w:t>Industry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representatives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expressed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their</w:t>
      </w:r>
      <w:proofErr w:type="spellEnd"/>
      <w:r>
        <w:rPr>
          <w:rFonts w:ascii="Times New Roman" w:hAnsi="Times New Roman" w:cs="Times New Roman"/>
          <w:sz w:val="20"/>
          <w:szCs w:val="20"/>
        </w:rPr>
        <w:t xml:space="preserve"> support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harmonized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provisions</w:t>
      </w:r>
      <w:proofErr w:type="spellEnd"/>
      <w:r>
        <w:rPr>
          <w:rFonts w:ascii="Times New Roman" w:hAnsi="Times New Roman" w:cs="Times New Roman"/>
          <w:sz w:val="20"/>
          <w:szCs w:val="20"/>
        </w:rPr>
        <w:t>.</w:t>
      </w:r>
    </w:p>
    <w:p w:rsidR="00631626" w:rsidRPr="008219F1" w:rsidRDefault="00631626">
      <w:pPr>
        <w:pStyle w:val="ListParagraph"/>
        <w:numPr>
          <w:ilvl w:val="1"/>
          <w:numId w:val="4"/>
        </w:numPr>
        <w:tabs>
          <w:tab w:val="left" w:pos="1836"/>
        </w:tabs>
        <w:kinsoku w:val="0"/>
        <w:overflowPunct w:val="0"/>
        <w:spacing w:before="121" w:line="249" w:lineRule="auto"/>
        <w:ind w:right="1260" w:firstLine="0"/>
        <w:jc w:val="both"/>
        <w:rPr>
          <w:rFonts w:ascii="Times New Roman" w:hAnsi="Times New Roman" w:cs="Times New Roman"/>
          <w:sz w:val="20"/>
          <w:szCs w:val="20"/>
          <w:lang w:val="en-US"/>
        </w:rPr>
      </w:pPr>
      <w:r w:rsidRPr="008219F1">
        <w:rPr>
          <w:rFonts w:ascii="Times New Roman" w:hAnsi="Times New Roman" w:cs="Times New Roman"/>
          <w:sz w:val="20"/>
          <w:szCs w:val="20"/>
          <w:lang w:val="en-US"/>
        </w:rPr>
        <w:t xml:space="preserve">The ADN Safety Committee welcomed the offer of the Dutch delegation to organize a presentation of the developed practice at the </w:t>
      </w:r>
      <w:r w:rsidR="000E11EE">
        <w:rPr>
          <w:rFonts w:ascii="Times New Roman" w:hAnsi="Times New Roman" w:cs="Times New Roman"/>
          <w:sz w:val="20"/>
          <w:szCs w:val="20"/>
          <w:lang w:val="en-US"/>
        </w:rPr>
        <w:t>thirty-fifth</w:t>
      </w:r>
      <w:r w:rsidRPr="008219F1">
        <w:rPr>
          <w:rFonts w:ascii="Times New Roman" w:hAnsi="Times New Roman" w:cs="Times New Roman"/>
          <w:position w:val="7"/>
          <w:sz w:val="13"/>
          <w:szCs w:val="13"/>
          <w:lang w:val="en-US"/>
        </w:rPr>
        <w:t xml:space="preserve"> </w:t>
      </w:r>
      <w:r w:rsidRPr="008219F1">
        <w:rPr>
          <w:rFonts w:ascii="Times New Roman" w:hAnsi="Times New Roman" w:cs="Times New Roman"/>
          <w:sz w:val="20"/>
          <w:szCs w:val="20"/>
          <w:lang w:val="en-US"/>
        </w:rPr>
        <w:t xml:space="preserve">session of the ADN Safety Committee. Given the fact that this issue contains a lot of technical aspects and </w:t>
      </w:r>
      <w:proofErr w:type="gramStart"/>
      <w:r w:rsidRPr="008219F1">
        <w:rPr>
          <w:rFonts w:ascii="Times New Roman" w:hAnsi="Times New Roman" w:cs="Times New Roman"/>
          <w:sz w:val="20"/>
          <w:szCs w:val="20"/>
          <w:lang w:val="en-US"/>
        </w:rPr>
        <w:t>taking into account</w:t>
      </w:r>
      <w:proofErr w:type="gramEnd"/>
      <w:r w:rsidRPr="008219F1">
        <w:rPr>
          <w:rFonts w:ascii="Times New Roman" w:hAnsi="Times New Roman" w:cs="Times New Roman"/>
          <w:sz w:val="20"/>
          <w:szCs w:val="20"/>
          <w:lang w:val="en-US"/>
        </w:rPr>
        <w:t xml:space="preserve"> that industry representatives contributed substantially to the developed format/best practice, the Dutch delegation requested the representative of EBU to deliver this presentation. Fortunately, the representative of EBU was willing to take up this work. On the following pages the sheets to be used during the presentation can be</w:t>
      </w:r>
      <w:r w:rsidRPr="008219F1">
        <w:rPr>
          <w:rFonts w:ascii="Times New Roman" w:hAnsi="Times New Roman" w:cs="Times New Roman"/>
          <w:spacing w:val="-23"/>
          <w:sz w:val="20"/>
          <w:szCs w:val="20"/>
          <w:lang w:val="en-US"/>
        </w:rPr>
        <w:t xml:space="preserve"> </w:t>
      </w:r>
      <w:r w:rsidRPr="008219F1">
        <w:rPr>
          <w:rFonts w:ascii="Times New Roman" w:hAnsi="Times New Roman" w:cs="Times New Roman"/>
          <w:sz w:val="20"/>
          <w:szCs w:val="20"/>
          <w:lang w:val="en-US"/>
        </w:rPr>
        <w:t>found.</w:t>
      </w:r>
    </w:p>
    <w:p w:rsidR="00631626" w:rsidRPr="008219F1" w:rsidRDefault="00631626">
      <w:pPr>
        <w:pStyle w:val="ListParagraph"/>
        <w:numPr>
          <w:ilvl w:val="1"/>
          <w:numId w:val="4"/>
        </w:numPr>
        <w:tabs>
          <w:tab w:val="left" w:pos="1836"/>
        </w:tabs>
        <w:kinsoku w:val="0"/>
        <w:overflowPunct w:val="0"/>
        <w:spacing w:before="121" w:line="249" w:lineRule="auto"/>
        <w:ind w:right="1260" w:firstLine="0"/>
        <w:jc w:val="both"/>
        <w:rPr>
          <w:rFonts w:ascii="Times New Roman" w:hAnsi="Times New Roman" w:cs="Times New Roman"/>
          <w:sz w:val="20"/>
          <w:szCs w:val="20"/>
          <w:lang w:val="en-US"/>
        </w:rPr>
        <w:sectPr w:rsidR="00631626" w:rsidRPr="008219F1" w:rsidSect="000E11EE">
          <w:type w:val="continuous"/>
          <w:pgSz w:w="11910" w:h="16840" w:code="9"/>
          <w:pgMar w:top="1418" w:right="1134" w:bottom="1134" w:left="1134" w:header="851" w:footer="567" w:gutter="0"/>
          <w:cols w:space="708"/>
          <w:noEndnote/>
        </w:sectPr>
      </w:pPr>
    </w:p>
    <w:p w:rsidR="00631626" w:rsidRDefault="004E5346">
      <w:pPr>
        <w:pStyle w:val="BodyText"/>
        <w:kinsoku w:val="0"/>
        <w:overflowPunct w:val="0"/>
        <w:spacing w:before="74"/>
        <w:ind w:left="154"/>
        <w:rPr>
          <w:rFonts w:ascii="Times New Roman" w:hAnsi="Times New Roman" w:cs="Times New Roman"/>
          <w:b/>
          <w:bCs/>
          <w:sz w:val="18"/>
          <w:szCs w:val="18"/>
        </w:rPr>
      </w:pPr>
      <w:r>
        <w:rPr>
          <w:noProof/>
        </w:rPr>
        <w:lastRenderedPageBreak/>
        <mc:AlternateContent>
          <mc:Choice Requires="wps">
            <w:drawing>
              <wp:anchor distT="0" distB="0" distL="0" distR="0" simplePos="0" relativeHeight="251660288" behindDoc="0" locked="0" layoutInCell="0" allowOverlap="1">
                <wp:simplePos x="0" y="0"/>
                <wp:positionH relativeFrom="page">
                  <wp:posOffset>701040</wp:posOffset>
                </wp:positionH>
                <wp:positionV relativeFrom="paragraph">
                  <wp:posOffset>231775</wp:posOffset>
                </wp:positionV>
                <wp:extent cx="6158865" cy="12700"/>
                <wp:effectExtent l="0" t="0" r="0" b="0"/>
                <wp:wrapTopAndBottom/>
                <wp:docPr id="8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12700"/>
                        </a:xfrm>
                        <a:custGeom>
                          <a:avLst/>
                          <a:gdLst>
                            <a:gd name="T0" fmla="*/ 0 w 9699"/>
                            <a:gd name="T1" fmla="*/ 0 h 20"/>
                            <a:gd name="T2" fmla="*/ 9698 w 9699"/>
                            <a:gd name="T3" fmla="*/ 0 h 20"/>
                          </a:gdLst>
                          <a:ahLst/>
                          <a:cxnLst>
                            <a:cxn ang="0">
                              <a:pos x="T0" y="T1"/>
                            </a:cxn>
                            <a:cxn ang="0">
                              <a:pos x="T2" y="T3"/>
                            </a:cxn>
                          </a:cxnLst>
                          <a:rect l="0" t="0" r="r" b="b"/>
                          <a:pathLst>
                            <a:path w="9699"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C61AED" id="Freeform 1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18.25pt,540.1pt,18.25pt" coordsize="9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" o:allowincell="f" filled="f" strokeweight=".16931mm">
                <v:path arrowok="t" o:connecttype="custom" o:connectlocs="0,0;6158230,0" o:connectangles="0,0"/>
                <w10:wrap type="topAndBottom" anchorx="page"/>
              </v:polyline>
            </w:pict>
          </mc:Fallback>
        </mc:AlternateContent>
      </w:r>
      <w:r w:rsidR="00631626">
        <w:rPr>
          <w:rFonts w:ascii="Times New Roman" w:hAnsi="Times New Roman" w:cs="Times New Roman"/>
          <w:b/>
          <w:bCs/>
          <w:sz w:val="18"/>
          <w:szCs w:val="18"/>
        </w:rPr>
        <w:t>INF.</w:t>
      </w:r>
      <w:r w:rsidR="002C41E9">
        <w:rPr>
          <w:rFonts w:ascii="Times New Roman" w:hAnsi="Times New Roman" w:cs="Times New Roman"/>
          <w:b/>
          <w:bCs/>
          <w:sz w:val="18"/>
          <w:szCs w:val="18"/>
        </w:rPr>
        <w:t>9</w:t>
      </w:r>
    </w:p>
    <w:p w:rsidR="00631626" w:rsidRDefault="00631626">
      <w:pPr>
        <w:pStyle w:val="ListParagraph"/>
        <w:numPr>
          <w:ilvl w:val="0"/>
          <w:numId w:val="4"/>
        </w:numPr>
        <w:tabs>
          <w:tab w:val="left" w:pos="1289"/>
        </w:tabs>
        <w:kinsoku w:val="0"/>
        <w:overflowPunct w:val="0"/>
        <w:spacing w:before="88"/>
        <w:ind w:left="1288" w:hanging="572"/>
        <w:rPr>
          <w:rFonts w:ascii="Times New Roman" w:hAnsi="Times New Roman" w:cs="Times New Roman"/>
          <w:b/>
          <w:bCs/>
          <w:sz w:val="28"/>
          <w:szCs w:val="28"/>
        </w:rPr>
      </w:pPr>
      <w:r>
        <w:rPr>
          <w:rFonts w:ascii="Times New Roman" w:hAnsi="Times New Roman" w:cs="Times New Roman"/>
          <w:b/>
          <w:bCs/>
          <w:sz w:val="28"/>
          <w:szCs w:val="28"/>
        </w:rPr>
        <w:t>Follow-up</w:t>
      </w:r>
    </w:p>
    <w:p w:rsidR="00631626" w:rsidRPr="008219F1" w:rsidRDefault="00631626">
      <w:pPr>
        <w:pStyle w:val="BodyText"/>
        <w:kinsoku w:val="0"/>
        <w:overflowPunct w:val="0"/>
        <w:spacing w:before="247" w:line="249" w:lineRule="auto"/>
        <w:ind w:left="1287" w:right="1282"/>
        <w:jc w:val="both"/>
        <w:rPr>
          <w:rFonts w:ascii="Times New Roman" w:hAnsi="Times New Roman" w:cs="Times New Roman"/>
          <w:sz w:val="20"/>
          <w:szCs w:val="20"/>
          <w:lang w:val="en-US"/>
        </w:rPr>
      </w:pPr>
      <w:r w:rsidRPr="008219F1">
        <w:rPr>
          <w:rFonts w:ascii="Times New Roman" w:hAnsi="Times New Roman" w:cs="Times New Roman"/>
          <w:sz w:val="20"/>
          <w:szCs w:val="20"/>
          <w:lang w:val="en-US"/>
        </w:rPr>
        <w:t xml:space="preserve">4. The Dutch delegation requests the ADN Safety Committee to discuss the information provided in the presentation by the representative of EBU, and to </w:t>
      </w:r>
      <w:proofErr w:type="gramStart"/>
      <w:r w:rsidRPr="008219F1">
        <w:rPr>
          <w:rFonts w:ascii="Times New Roman" w:hAnsi="Times New Roman" w:cs="Times New Roman"/>
          <w:sz w:val="20"/>
          <w:szCs w:val="20"/>
          <w:lang w:val="en-US"/>
        </w:rPr>
        <w:t>take action</w:t>
      </w:r>
      <w:proofErr w:type="gramEnd"/>
      <w:r w:rsidRPr="008219F1">
        <w:rPr>
          <w:rFonts w:ascii="Times New Roman" w:hAnsi="Times New Roman" w:cs="Times New Roman"/>
          <w:sz w:val="20"/>
          <w:szCs w:val="20"/>
          <w:lang w:val="en-US"/>
        </w:rPr>
        <w:t xml:space="preserve"> as it deems appropriate.</w:t>
      </w:r>
    </w:p>
    <w:p w:rsidR="00631626" w:rsidRDefault="00631626">
      <w:pPr>
        <w:pStyle w:val="BodyText"/>
        <w:kinsoku w:val="0"/>
        <w:overflowPunct w:val="0"/>
        <w:rPr>
          <w:rFonts w:ascii="Times New Roman" w:hAnsi="Times New Roman" w:cs="Times New Roman"/>
          <w:sz w:val="20"/>
          <w:szCs w:val="20"/>
          <w:lang w:val="en-US"/>
        </w:rPr>
      </w:pPr>
    </w:p>
    <w:p w:rsidR="000E11EE" w:rsidRPr="008219F1" w:rsidRDefault="000E11EE">
      <w:pPr>
        <w:pStyle w:val="BodyText"/>
        <w:kinsoku w:val="0"/>
        <w:overflowPunct w:val="0"/>
        <w:rPr>
          <w:rFonts w:ascii="Times New Roman" w:hAnsi="Times New Roman" w:cs="Times New Roman"/>
          <w:sz w:val="20"/>
          <w:szCs w:val="20"/>
          <w:lang w:val="en-US"/>
        </w:rPr>
      </w:pPr>
    </w:p>
    <w:p w:rsidR="00631626" w:rsidRPr="008219F1" w:rsidRDefault="004E5346">
      <w:pPr>
        <w:pStyle w:val="BodyText"/>
        <w:kinsoku w:val="0"/>
        <w:overflowPunct w:val="0"/>
        <w:spacing w:before="7"/>
        <w:rPr>
          <w:rFonts w:ascii="Times New Roman" w:hAnsi="Times New Roman" w:cs="Times New Roman"/>
          <w:sz w:val="15"/>
          <w:szCs w:val="15"/>
          <w:lang w:val="en-US"/>
        </w:rPr>
      </w:pPr>
      <w:r>
        <w:rPr>
          <w:noProof/>
        </w:rPr>
        <mc:AlternateContent>
          <mc:Choice Requires="wps">
            <w:drawing>
              <wp:anchor distT="0" distB="0" distL="0" distR="0" simplePos="0" relativeHeight="251661312" behindDoc="0" locked="0" layoutInCell="0" allowOverlap="1">
                <wp:simplePos x="0" y="0"/>
                <wp:positionH relativeFrom="page">
                  <wp:posOffset>3420110</wp:posOffset>
                </wp:positionH>
                <wp:positionV relativeFrom="paragraph">
                  <wp:posOffset>142240</wp:posOffset>
                </wp:positionV>
                <wp:extent cx="720090" cy="12700"/>
                <wp:effectExtent l="0" t="0" r="0" b="0"/>
                <wp:wrapTopAndBottom/>
                <wp:docPr id="8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12700"/>
                        </a:xfrm>
                        <a:custGeom>
                          <a:avLst/>
                          <a:gdLst>
                            <a:gd name="T0" fmla="*/ 0 w 1134"/>
                            <a:gd name="T1" fmla="*/ 0 h 20"/>
                            <a:gd name="T2" fmla="*/ 1133 w 1134"/>
                            <a:gd name="T3" fmla="*/ 0 h 20"/>
                          </a:gdLst>
                          <a:ahLst/>
                          <a:cxnLst>
                            <a:cxn ang="0">
                              <a:pos x="T0" y="T1"/>
                            </a:cxn>
                            <a:cxn ang="0">
                              <a:pos x="T2" y="T3"/>
                            </a:cxn>
                          </a:cxnLst>
                          <a:rect l="0" t="0" r="r" b="b"/>
                          <a:pathLst>
                            <a:path w="1134" h="20">
                              <a:moveTo>
                                <a:pt x="0" y="0"/>
                              </a:moveTo>
                              <a:lnTo>
                                <a:pt x="113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2556B5" id="Freeform 14"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69.3pt,11.2pt,325.95pt,11.2pt" coordsize="11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ud+wIAAI0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" o:allowincell="f" filled="f" strokeweight=".16931mm">
                <v:path arrowok="t" o:connecttype="custom" o:connectlocs="0,0;719455,0" o:connectangles="0,0"/>
                <w10:wrap type="topAndBottom" anchorx="page"/>
              </v:polyline>
            </w:pict>
          </mc:Fallback>
        </mc:AlternateContent>
      </w:r>
    </w:p>
    <w:bookmarkEnd w:id="3"/>
    <w:p w:rsidR="00631626" w:rsidRPr="008219F1" w:rsidRDefault="00631626">
      <w:pPr>
        <w:pStyle w:val="BodyText"/>
        <w:kinsoku w:val="0"/>
        <w:overflowPunct w:val="0"/>
        <w:spacing w:before="7"/>
        <w:rPr>
          <w:rFonts w:ascii="Times New Roman" w:hAnsi="Times New Roman" w:cs="Times New Roman"/>
          <w:sz w:val="15"/>
          <w:szCs w:val="15"/>
          <w:lang w:val="en-US"/>
        </w:rPr>
        <w:sectPr w:rsidR="00631626" w:rsidRPr="008219F1">
          <w:pgSz w:w="11910" w:h="16840"/>
          <w:pgMar w:top="1060" w:right="980" w:bottom="280" w:left="980" w:header="708" w:footer="708" w:gutter="0"/>
          <w:cols w:space="708" w:equalWidth="0">
            <w:col w:w="9950"/>
          </w:cols>
          <w:noEndnote/>
        </w:sectPr>
      </w:pPr>
    </w:p>
    <w:p w:rsidR="00631626" w:rsidRPr="008219F1" w:rsidRDefault="004E5346">
      <w:pPr>
        <w:pStyle w:val="BodyText"/>
        <w:kinsoku w:val="0"/>
        <w:overflowPunct w:val="0"/>
        <w:rPr>
          <w:rFonts w:ascii="Times New Roman" w:hAnsi="Times New Roman" w:cs="Times New Roman"/>
          <w:sz w:val="20"/>
          <w:szCs w:val="20"/>
          <w:lang w:val="en-US"/>
        </w:rPr>
      </w:pPr>
      <w:r>
        <w:rPr>
          <w:noProof/>
        </w:rPr>
        <w:lastRenderedPageBreak/>
        <mc:AlternateContent>
          <mc:Choice Requires="wps">
            <w:drawing>
              <wp:anchor distT="0" distB="0" distL="114300" distR="114300" simplePos="0" relativeHeight="251662336" behindDoc="0" locked="0" layoutInCell="0" allowOverlap="1">
                <wp:simplePos x="0" y="0"/>
                <wp:positionH relativeFrom="page">
                  <wp:posOffset>0</wp:posOffset>
                </wp:positionH>
                <wp:positionV relativeFrom="page">
                  <wp:posOffset>0</wp:posOffset>
                </wp:positionV>
                <wp:extent cx="12192000" cy="765175"/>
                <wp:effectExtent l="0" t="0" r="0" b="0"/>
                <wp:wrapNone/>
                <wp:docPr id="8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765175"/>
                        </a:xfrm>
                        <a:custGeom>
                          <a:avLst/>
                          <a:gdLst>
                            <a:gd name="T0" fmla="*/ 0 w 19200"/>
                            <a:gd name="T1" fmla="*/ 1204 h 1205"/>
                            <a:gd name="T2" fmla="*/ 19200 w 19200"/>
                            <a:gd name="T3" fmla="*/ 1204 h 1205"/>
                            <a:gd name="T4" fmla="*/ 19200 w 19200"/>
                            <a:gd name="T5" fmla="*/ 0 h 1205"/>
                            <a:gd name="T6" fmla="*/ 0 w 19200"/>
                            <a:gd name="T7" fmla="*/ 0 h 1205"/>
                            <a:gd name="T8" fmla="*/ 0 w 19200"/>
                            <a:gd name="T9" fmla="*/ 1204 h 1205"/>
                          </a:gdLst>
                          <a:ahLst/>
                          <a:cxnLst>
                            <a:cxn ang="0">
                              <a:pos x="T0" y="T1"/>
                            </a:cxn>
                            <a:cxn ang="0">
                              <a:pos x="T2" y="T3"/>
                            </a:cxn>
                            <a:cxn ang="0">
                              <a:pos x="T4" y="T5"/>
                            </a:cxn>
                            <a:cxn ang="0">
                              <a:pos x="T6" y="T7"/>
                            </a:cxn>
                            <a:cxn ang="0">
                              <a:pos x="T8" y="T9"/>
                            </a:cxn>
                          </a:cxnLst>
                          <a:rect l="0" t="0" r="r" b="b"/>
                          <a:pathLst>
                            <a:path w="19200" h="1205">
                              <a:moveTo>
                                <a:pt x="0" y="1204"/>
                              </a:moveTo>
                              <a:lnTo>
                                <a:pt x="19200" y="1204"/>
                              </a:lnTo>
                              <a:lnTo>
                                <a:pt x="19200" y="0"/>
                              </a:lnTo>
                              <a:lnTo>
                                <a:pt x="0" y="0"/>
                              </a:lnTo>
                              <a:lnTo>
                                <a:pt x="0" y="1204"/>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FBECE" id="Freeform 15" o:spid="_x0000_s1026" style="position:absolute;margin-left:0;margin-top:0;width:960pt;height:6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" o:allowincell="f" path="m,1204r19200,l19200,,,,,1204xe" fillcolor="#d5dce4" stroked="f">
                <v:path arrowok="t" o:connecttype="custom" o:connectlocs="0,764540;12192000,764540;12192000,0;0,0;0,764540" o:connectangles="0,0,0,0,0"/>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2125345</wp:posOffset>
                </wp:positionV>
                <wp:extent cx="12192000" cy="4732020"/>
                <wp:effectExtent l="0" t="0" r="0" b="0"/>
                <wp:wrapNone/>
                <wp:docPr id="7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4732020"/>
                          <a:chOff x="0" y="3347"/>
                          <a:chExt cx="19200" cy="7452"/>
                        </a:xfrm>
                      </wpg:grpSpPr>
                      <wps:wsp>
                        <wps:cNvPr id="75" name="Freeform 17"/>
                        <wps:cNvSpPr>
                          <a:spLocks/>
                        </wps:cNvSpPr>
                        <wps:spPr bwMode="auto">
                          <a:xfrm>
                            <a:off x="0" y="3374"/>
                            <a:ext cx="19200" cy="5895"/>
                          </a:xfrm>
                          <a:custGeom>
                            <a:avLst/>
                            <a:gdLst>
                              <a:gd name="T0" fmla="*/ 0 w 19200"/>
                              <a:gd name="T1" fmla="*/ 5894 h 5895"/>
                              <a:gd name="T2" fmla="*/ 19200 w 19200"/>
                              <a:gd name="T3" fmla="*/ 5894 h 5895"/>
                              <a:gd name="T4" fmla="*/ 19200 w 19200"/>
                              <a:gd name="T5" fmla="*/ 0 h 5895"/>
                              <a:gd name="T6" fmla="*/ 0 w 19200"/>
                              <a:gd name="T7" fmla="*/ 0 h 5895"/>
                              <a:gd name="T8" fmla="*/ 0 w 19200"/>
                              <a:gd name="T9" fmla="*/ 5894 h 5895"/>
                            </a:gdLst>
                            <a:ahLst/>
                            <a:cxnLst>
                              <a:cxn ang="0">
                                <a:pos x="T0" y="T1"/>
                              </a:cxn>
                              <a:cxn ang="0">
                                <a:pos x="T2" y="T3"/>
                              </a:cxn>
                              <a:cxn ang="0">
                                <a:pos x="T4" y="T5"/>
                              </a:cxn>
                              <a:cxn ang="0">
                                <a:pos x="T6" y="T7"/>
                              </a:cxn>
                              <a:cxn ang="0">
                                <a:pos x="T8" y="T9"/>
                              </a:cxn>
                            </a:cxnLst>
                            <a:rect l="0" t="0" r="r" b="b"/>
                            <a:pathLst>
                              <a:path w="19200" h="5895">
                                <a:moveTo>
                                  <a:pt x="0" y="5894"/>
                                </a:moveTo>
                                <a:lnTo>
                                  <a:pt x="19200" y="5894"/>
                                </a:lnTo>
                                <a:lnTo>
                                  <a:pt x="19200" y="0"/>
                                </a:lnTo>
                                <a:lnTo>
                                  <a:pt x="0" y="0"/>
                                </a:lnTo>
                                <a:lnTo>
                                  <a:pt x="0" y="5894"/>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56" y="9619"/>
                            <a:ext cx="268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21"/>
                        <wps:cNvSpPr>
                          <a:spLocks/>
                        </wps:cNvSpPr>
                        <wps:spPr bwMode="auto">
                          <a:xfrm>
                            <a:off x="290" y="9268"/>
                            <a:ext cx="18060" cy="1532"/>
                          </a:xfrm>
                          <a:custGeom>
                            <a:avLst/>
                            <a:gdLst>
                              <a:gd name="T0" fmla="*/ 0 w 18060"/>
                              <a:gd name="T1" fmla="*/ 1531 h 1532"/>
                              <a:gd name="T2" fmla="*/ 18060 w 18060"/>
                              <a:gd name="T3" fmla="*/ 1531 h 1532"/>
                              <a:gd name="T4" fmla="*/ 18060 w 18060"/>
                              <a:gd name="T5" fmla="*/ 0 h 1532"/>
                              <a:gd name="T6" fmla="*/ 0 w 18060"/>
                              <a:gd name="T7" fmla="*/ 0 h 1532"/>
                              <a:gd name="T8" fmla="*/ 0 w 18060"/>
                              <a:gd name="T9" fmla="*/ 1531 h 1532"/>
                            </a:gdLst>
                            <a:ahLst/>
                            <a:cxnLst>
                              <a:cxn ang="0">
                                <a:pos x="T0" y="T1"/>
                              </a:cxn>
                              <a:cxn ang="0">
                                <a:pos x="T2" y="T3"/>
                              </a:cxn>
                              <a:cxn ang="0">
                                <a:pos x="T4" y="T5"/>
                              </a:cxn>
                              <a:cxn ang="0">
                                <a:pos x="T6" y="T7"/>
                              </a:cxn>
                              <a:cxn ang="0">
                                <a:pos x="T8" y="T9"/>
                              </a:cxn>
                            </a:cxnLst>
                            <a:rect l="0" t="0" r="r" b="b"/>
                            <a:pathLst>
                              <a:path w="18060" h="1532">
                                <a:moveTo>
                                  <a:pt x="0" y="1531"/>
                                </a:moveTo>
                                <a:lnTo>
                                  <a:pt x="18060" y="1531"/>
                                </a:lnTo>
                                <a:lnTo>
                                  <a:pt x="18060" y="0"/>
                                </a:lnTo>
                                <a:lnTo>
                                  <a:pt x="0" y="0"/>
                                </a:lnTo>
                                <a:lnTo>
                                  <a:pt x="0" y="1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348"/>
                            <a:ext cx="444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758" y="6494"/>
                            <a:ext cx="342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 name="Group 24"/>
                        <wpg:cNvGrpSpPr>
                          <a:grpSpLocks/>
                        </wpg:cNvGrpSpPr>
                        <wpg:grpSpPr bwMode="auto">
                          <a:xfrm>
                            <a:off x="15757" y="6495"/>
                            <a:ext cx="3393" cy="2773"/>
                            <a:chOff x="15757" y="6495"/>
                            <a:chExt cx="3393" cy="2773"/>
                          </a:xfrm>
                        </wpg:grpSpPr>
                        <wps:wsp>
                          <wps:cNvPr id="83" name="Freeform 25"/>
                          <wps:cNvSpPr>
                            <a:spLocks/>
                          </wps:cNvSpPr>
                          <wps:spPr bwMode="auto">
                            <a:xfrm>
                              <a:off x="15757" y="6495"/>
                              <a:ext cx="3393" cy="2773"/>
                            </a:xfrm>
                            <a:custGeom>
                              <a:avLst/>
                              <a:gdLst>
                                <a:gd name="T0" fmla="*/ 3353 w 3393"/>
                                <a:gd name="T1" fmla="*/ 0 h 2773"/>
                                <a:gd name="T2" fmla="*/ 74 w 3393"/>
                                <a:gd name="T3" fmla="*/ 2772 h 2773"/>
                              </a:gdLst>
                              <a:ahLst/>
                              <a:cxnLst>
                                <a:cxn ang="0">
                                  <a:pos x="T0" y="T1"/>
                                </a:cxn>
                                <a:cxn ang="0">
                                  <a:pos x="T2" y="T3"/>
                                </a:cxn>
                              </a:cxnLst>
                              <a:rect l="0" t="0" r="r" b="b"/>
                              <a:pathLst>
                                <a:path w="3393" h="2773">
                                  <a:moveTo>
                                    <a:pt x="3353" y="0"/>
                                  </a:moveTo>
                                  <a:lnTo>
                                    <a:pt x="74" y="2772"/>
                                  </a:lnTo>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6"/>
                          <wps:cNvSpPr>
                            <a:spLocks/>
                          </wps:cNvSpPr>
                          <wps:spPr bwMode="auto">
                            <a:xfrm>
                              <a:off x="15757" y="6495"/>
                              <a:ext cx="3393" cy="2773"/>
                            </a:xfrm>
                            <a:custGeom>
                              <a:avLst/>
                              <a:gdLst>
                                <a:gd name="T0" fmla="*/ 3392 w 3393"/>
                                <a:gd name="T1" fmla="*/ 2664 h 2773"/>
                                <a:gd name="T2" fmla="*/ 0 w 3393"/>
                                <a:gd name="T3" fmla="*/ 0 h 2773"/>
                              </a:gdLst>
                              <a:ahLst/>
                              <a:cxnLst>
                                <a:cxn ang="0">
                                  <a:pos x="T0" y="T1"/>
                                </a:cxn>
                                <a:cxn ang="0">
                                  <a:pos x="T2" y="T3"/>
                                </a:cxn>
                              </a:cxnLst>
                              <a:rect l="0" t="0" r="r" b="b"/>
                              <a:pathLst>
                                <a:path w="3393" h="2773">
                                  <a:moveTo>
                                    <a:pt x="3392" y="2664"/>
                                  </a:moveTo>
                                  <a:lnTo>
                                    <a:pt x="0" y="0"/>
                                  </a:lnTo>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5"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01" y="6494"/>
                            <a:ext cx="320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EE7F2" id="Group 16" o:spid="_x0000_s1026" style="position:absolute;margin-left:0;margin-top:167.35pt;width:960pt;height:372.6pt;z-index:-251653120;mso-position-horizontal-relative:page;mso-position-vertical-relative:page" coordorigin=",3347" coordsize="19200,7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" o:allowincell="f">
                <v:shape id="Freeform 17" o:spid="_x0000_s1027" style="position:absolute;top:3374;width:19200;height:5895;visibility:visible;mso-wrap-style:square;v-text-anchor:top" coordsize="19200,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" path="m,5894r19200,l19200,,,,,5894xe" fillcolor="#d5dce4" stroked="f">
                  <v:path arrowok="t" o:connecttype="custom" o:connectlocs="0,5894;19200,5894;19200,0;0,0;0,589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">
                  <v:imagedata r:id="rId13" o:title=""/>
                </v:shape>
                <v:shape id="Picture 19"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">
                  <v:imagedata r:id="rId14" o:title=""/>
                </v:shape>
                <v:shape id="Picture 20" o:spid="_x0000_s1030" type="#_x0000_t75" style="position:absolute;left:2856;top:9619;width:268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">
                  <v:imagedata r:id="rId15" o:title=""/>
                </v:shape>
                <v:shape id="Freeform 21" o:spid="_x0000_s1031" style="position:absolute;left:290;top:9268;width:18060;height:1532;visibility:visible;mso-wrap-style:square;v-text-anchor:top" coordsize="1806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" path="m,1531r18060,l18060,,,,,1531xe" stroked="f">
                  <v:path arrowok="t" o:connecttype="custom" o:connectlocs="0,1531;18060,1531;18060,0;0,0;0,1531" o:connectangles="0,0,0,0,0"/>
                </v:shape>
                <v:shape id="Picture 22" o:spid="_x0000_s1032" type="#_x0000_t75" style="position:absolute;top:3348;width:4440;height: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">
                  <v:imagedata r:id="rId16" o:title=""/>
                </v:shape>
                <v:shape id="Picture 23" o:spid="_x0000_s1033" type="#_x0000_t75" style="position:absolute;left:15758;top:6494;width:3420;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">
                  <v:imagedata r:id="rId17" o:title=""/>
                </v:shape>
                <v:group id="Group 24" o:spid="_x0000_s1034" style="position:absolute;left:15757;top:6495;width:3393;height:2773" coordorigin="15757,6495" coordsize="3393,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5" o:spid="_x0000_s1035" style="position:absolute;left:15757;top:6495;width:3393;height:2773;visibility:visible;mso-wrap-style:square;v-text-anchor:top" coordsize="3393,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" path="m3353,l74,2772e" filled="f" strokecolor="red" strokeweight="1.56pt">
                    <v:path arrowok="t" o:connecttype="custom" o:connectlocs="3353,0;74,2772" o:connectangles="0,0"/>
                  </v:shape>
                  <v:shape id="Freeform 26" o:spid="_x0000_s1036" style="position:absolute;left:15757;top:6495;width:3393;height:2773;visibility:visible;mso-wrap-style:square;v-text-anchor:top" coordsize="3393,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" path="m3392,2664l,e" filled="f" strokecolor="red" strokeweight="1.56pt">
                    <v:path arrowok="t" o:connecttype="custom" o:connectlocs="3392,2664;0,0" o:connectangles="0,0"/>
                  </v:shape>
                </v:group>
                <v:shape id="Picture 27" o:spid="_x0000_s1037" type="#_x0000_t75" style="position:absolute;left:12401;top:6494;width:3200;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">
                  <v:imagedata r:id="rId18" o:title=""/>
                </v:shape>
                <w10:wrap anchorx="page" anchory="page"/>
              </v:group>
            </w:pict>
          </mc:Fallback>
        </mc:AlternateContent>
      </w: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1"/>
          <w:szCs w:val="21"/>
          <w:lang w:val="en-US"/>
        </w:rPr>
      </w:pPr>
    </w:p>
    <w:p w:rsidR="00631626" w:rsidRPr="008219F1" w:rsidRDefault="004E5346">
      <w:pPr>
        <w:pStyle w:val="BodyText"/>
        <w:tabs>
          <w:tab w:val="left" w:pos="8186"/>
          <w:tab w:val="left" w:pos="15000"/>
        </w:tabs>
        <w:kinsoku w:val="0"/>
        <w:overflowPunct w:val="0"/>
        <w:ind w:left="2834"/>
        <w:rPr>
          <w:rFonts w:ascii="Times New Roman" w:hAnsi="Times New Roman" w:cs="Times New Roman"/>
          <w:position w:val="12"/>
          <w:sz w:val="20"/>
          <w:szCs w:val="20"/>
          <w:lang w:val="en-US"/>
        </w:rPr>
      </w:pPr>
      <w:r>
        <w:rPr>
          <w:rFonts w:ascii="Times New Roman" w:hAnsi="Times New Roman" w:cs="Times New Roman"/>
          <w:noProof/>
          <w:position w:val="3"/>
          <w:sz w:val="20"/>
          <w:szCs w:val="20"/>
        </w:rPr>
        <w:drawing>
          <wp:inline distT="0" distB="0" distL="0" distR="0">
            <wp:extent cx="2390775" cy="1028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028700"/>
                    </a:xfrm>
                    <a:prstGeom prst="rect">
                      <a:avLst/>
                    </a:prstGeom>
                    <a:noFill/>
                    <a:ln>
                      <a:noFill/>
                    </a:ln>
                  </pic:spPr>
                </pic:pic>
              </a:graphicData>
            </a:graphic>
          </wp:inline>
        </w:drawing>
      </w:r>
      <w:r w:rsidR="00631626" w:rsidRPr="008219F1">
        <w:rPr>
          <w:rFonts w:ascii="Times New Roman" w:hAnsi="Times New Roman" w:cs="Times New Roman"/>
          <w:position w:val="3"/>
          <w:sz w:val="20"/>
          <w:szCs w:val="20"/>
          <w:lang w:val="en-US"/>
        </w:rPr>
        <w:t xml:space="preserve"> </w:t>
      </w:r>
      <w:r w:rsidR="00631626" w:rsidRPr="008219F1">
        <w:rPr>
          <w:rFonts w:ascii="Times New Roman" w:hAnsi="Times New Roman" w:cs="Times New Roman"/>
          <w:position w:val="3"/>
          <w:sz w:val="20"/>
          <w:szCs w:val="20"/>
          <w:lang w:val="en-US"/>
        </w:rPr>
        <w:tab/>
      </w:r>
      <w:r>
        <w:rPr>
          <w:rFonts w:ascii="Times New Roman" w:hAnsi="Times New Roman" w:cs="Times New Roman"/>
          <w:noProof/>
          <w:sz w:val="20"/>
          <w:szCs w:val="20"/>
        </w:rPr>
        <w:drawing>
          <wp:inline distT="0" distB="0" distL="0" distR="0">
            <wp:extent cx="2038350" cy="11957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195705"/>
                    </a:xfrm>
                    <a:prstGeom prst="rect">
                      <a:avLst/>
                    </a:prstGeom>
                    <a:noFill/>
                    <a:ln>
                      <a:noFill/>
                    </a:ln>
                  </pic:spPr>
                </pic:pic>
              </a:graphicData>
            </a:graphic>
          </wp:inline>
        </w:drawing>
      </w:r>
      <w:r w:rsidR="00631626" w:rsidRPr="008219F1">
        <w:rPr>
          <w:rFonts w:ascii="Times New Roman" w:hAnsi="Times New Roman" w:cs="Times New Roman"/>
          <w:sz w:val="20"/>
          <w:szCs w:val="20"/>
          <w:lang w:val="en-US"/>
        </w:rPr>
        <w:t xml:space="preserve"> </w:t>
      </w:r>
      <w:r w:rsidR="00631626" w:rsidRPr="008219F1">
        <w:rPr>
          <w:rFonts w:ascii="Times New Roman" w:hAnsi="Times New Roman" w:cs="Times New Roman"/>
          <w:sz w:val="20"/>
          <w:szCs w:val="20"/>
          <w:lang w:val="en-US"/>
        </w:rPr>
        <w:tab/>
      </w:r>
      <w:r>
        <w:rPr>
          <w:rFonts w:ascii="Times New Roman" w:hAnsi="Times New Roman" w:cs="Times New Roman"/>
          <w:noProof/>
          <w:position w:val="12"/>
          <w:sz w:val="20"/>
          <w:szCs w:val="20"/>
        </w:rPr>
        <w:drawing>
          <wp:inline distT="0" distB="0" distL="0" distR="0">
            <wp:extent cx="1143000" cy="11195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19505"/>
                    </a:xfrm>
                    <a:prstGeom prst="rect">
                      <a:avLst/>
                    </a:prstGeom>
                    <a:noFill/>
                    <a:ln>
                      <a:noFill/>
                    </a:ln>
                  </pic:spPr>
                </pic:pic>
              </a:graphicData>
            </a:graphic>
          </wp:inline>
        </w:drawing>
      </w: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rPr>
          <w:rFonts w:ascii="Times New Roman" w:hAnsi="Times New Roman" w:cs="Times New Roman"/>
          <w:sz w:val="20"/>
          <w:szCs w:val="20"/>
          <w:lang w:val="en-US"/>
        </w:rPr>
      </w:pPr>
    </w:p>
    <w:p w:rsidR="00631626" w:rsidRPr="008219F1" w:rsidRDefault="00631626">
      <w:pPr>
        <w:pStyle w:val="BodyText"/>
        <w:kinsoku w:val="0"/>
        <w:overflowPunct w:val="0"/>
        <w:spacing w:before="1"/>
        <w:rPr>
          <w:rFonts w:ascii="Times New Roman" w:hAnsi="Times New Roman" w:cs="Times New Roman"/>
          <w:sz w:val="29"/>
          <w:szCs w:val="29"/>
          <w:lang w:val="en-US"/>
        </w:rPr>
      </w:pPr>
    </w:p>
    <w:p w:rsidR="00631626" w:rsidRPr="008219F1" w:rsidRDefault="00631626">
      <w:pPr>
        <w:pStyle w:val="BodyText"/>
        <w:kinsoku w:val="0"/>
        <w:overflowPunct w:val="0"/>
        <w:spacing w:line="1322" w:lineRule="exact"/>
        <w:ind w:left="5296"/>
        <w:rPr>
          <w:rFonts w:ascii="Calibri Light" w:hAnsi="Calibri Light" w:cs="Calibri Light"/>
          <w:sz w:val="120"/>
          <w:szCs w:val="120"/>
          <w:lang w:val="en-US"/>
        </w:rPr>
      </w:pPr>
      <w:bookmarkStart w:id="4" w:name="190619_Presentatie_Laad_en_Lossnelheden"/>
      <w:bookmarkEnd w:id="4"/>
      <w:r w:rsidRPr="008219F1">
        <w:rPr>
          <w:rFonts w:ascii="Calibri Light" w:hAnsi="Calibri Light" w:cs="Calibri Light"/>
          <w:sz w:val="120"/>
          <w:szCs w:val="120"/>
          <w:lang w:val="en-US"/>
        </w:rPr>
        <w:t>Safe Loading rates</w:t>
      </w:r>
    </w:p>
    <w:p w:rsidR="00631626" w:rsidRPr="008219F1" w:rsidRDefault="00631626">
      <w:pPr>
        <w:pStyle w:val="BodyText"/>
        <w:kinsoku w:val="0"/>
        <w:overflowPunct w:val="0"/>
        <w:spacing w:line="1322" w:lineRule="exact"/>
        <w:ind w:left="5296"/>
        <w:rPr>
          <w:rFonts w:ascii="Calibri Light" w:hAnsi="Calibri Light" w:cs="Calibri Light"/>
          <w:sz w:val="120"/>
          <w:szCs w:val="120"/>
          <w:lang w:val="en-US"/>
        </w:rPr>
        <w:sectPr w:rsidR="00631626" w:rsidRPr="008219F1">
          <w:pgSz w:w="19200" w:h="10800" w:orient="landscape"/>
          <w:pgMar w:top="0" w:right="0" w:bottom="0" w:left="0" w:header="708" w:footer="708" w:gutter="0"/>
          <w:cols w:space="708" w:equalWidth="0">
            <w:col w:w="1920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12192000" cy="6858000"/>
                <wp:effectExtent l="0" t="0" r="0" b="0"/>
                <wp:wrapNone/>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71" name="Freeform 29"/>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623117" id="Group 28" o:spid="_x0000_s1026" style="position:absolute;margin-left:0;margin-top:0;width:960pt;height:540pt;z-index:-251652096;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" o:allowincell="f">
                <v:shape id="Freeform 29"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" path="m,9268r19200,l19200,,,,,9268xe" fillcolor="#d5dce4" stroked="f">
                  <v:path arrowok="t" o:connecttype="custom" o:connectlocs="0,9268;19200,9268;19200,0;0,0;0,9268" o:connectangles="0,0,0,0,0"/>
                </v:shape>
                <v:shape id="Picture 30"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">
                  <v:imagedata r:id="rId13" o:title=""/>
                </v:shape>
                <v:shape id="Picture 31"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">
                  <v:imagedata r:id="rId14" o:title=""/>
                </v:shape>
                <w10:wrap anchorx="page" anchory="page"/>
              </v:group>
            </w:pict>
          </mc:Fallback>
        </mc:AlternateContent>
      </w:r>
      <w:r w:rsidR="00631626" w:rsidRPr="008219F1">
        <w:rPr>
          <w:lang w:val="en-US"/>
        </w:rPr>
        <w:t>The Loading and unloading instructions</w:t>
      </w:r>
    </w:p>
    <w:p w:rsidR="00631626" w:rsidRPr="008219F1" w:rsidRDefault="00631626">
      <w:pPr>
        <w:pStyle w:val="BodyText"/>
        <w:kinsoku w:val="0"/>
        <w:overflowPunct w:val="0"/>
        <w:spacing w:before="460" w:line="259" w:lineRule="auto"/>
        <w:ind w:left="104"/>
        <w:rPr>
          <w:color w:val="000000"/>
          <w:lang w:val="en-US"/>
        </w:rPr>
      </w:pPr>
      <w:r w:rsidRPr="008219F1">
        <w:rPr>
          <w:lang w:val="en-US"/>
        </w:rPr>
        <w:t xml:space="preserve">During loading of </w:t>
      </w:r>
      <w:r w:rsidRPr="008219F1">
        <w:rPr>
          <w:b/>
          <w:bCs/>
          <w:color w:val="001F5F"/>
          <w:lang w:val="en-US"/>
        </w:rPr>
        <w:t xml:space="preserve">many flammable liquids </w:t>
      </w:r>
      <w:r w:rsidRPr="008219F1">
        <w:rPr>
          <w:color w:val="000000"/>
          <w:lang w:val="en-US"/>
        </w:rPr>
        <w:t>in tanks, there is the risk of electrostatic accumulation and discharge in the form of a spark.</w:t>
      </w:r>
    </w:p>
    <w:p w:rsidR="00631626" w:rsidRPr="008219F1" w:rsidRDefault="00631626">
      <w:pPr>
        <w:pStyle w:val="BodyText"/>
        <w:kinsoku w:val="0"/>
        <w:overflowPunct w:val="0"/>
        <w:spacing w:before="4"/>
        <w:rPr>
          <w:sz w:val="64"/>
          <w:szCs w:val="64"/>
          <w:lang w:val="en-US"/>
        </w:rPr>
      </w:pPr>
    </w:p>
    <w:p w:rsidR="00631626" w:rsidRPr="008219F1" w:rsidRDefault="00631626">
      <w:pPr>
        <w:pStyle w:val="BodyText"/>
        <w:kinsoku w:val="0"/>
        <w:overflowPunct w:val="0"/>
        <w:spacing w:line="189" w:lineRule="auto"/>
        <w:ind w:left="104"/>
        <w:rPr>
          <w:lang w:val="en-US"/>
        </w:rPr>
      </w:pPr>
      <w:r w:rsidRPr="008219F1">
        <w:rPr>
          <w:lang w:val="en-US"/>
        </w:rPr>
        <w:t xml:space="preserve">This risk is present at the </w:t>
      </w:r>
      <w:r w:rsidRPr="008219F1">
        <w:rPr>
          <w:u w:val="thick"/>
          <w:lang w:val="en-US"/>
        </w:rPr>
        <w:t>start of loading</w:t>
      </w:r>
      <w:r w:rsidRPr="008219F1">
        <w:rPr>
          <w:lang w:val="en-US"/>
        </w:rPr>
        <w:t xml:space="preserve">, but also during the </w:t>
      </w:r>
      <w:r w:rsidRPr="008219F1">
        <w:rPr>
          <w:u w:val="thick"/>
          <w:lang w:val="en-US"/>
        </w:rPr>
        <w:t>middle speed</w:t>
      </w:r>
      <w:r w:rsidRPr="008219F1">
        <w:rPr>
          <w:lang w:val="en-US"/>
        </w:rPr>
        <w:t>.</w:t>
      </w:r>
    </w:p>
    <w:p w:rsidR="00631626" w:rsidRPr="008219F1" w:rsidRDefault="00631626">
      <w:pPr>
        <w:pStyle w:val="BodyText"/>
        <w:kinsoku w:val="0"/>
        <w:overflowPunct w:val="0"/>
        <w:spacing w:before="5"/>
        <w:rPr>
          <w:sz w:val="48"/>
          <w:szCs w:val="48"/>
          <w:lang w:val="en-US"/>
        </w:rPr>
      </w:pPr>
    </w:p>
    <w:p w:rsidR="00631626" w:rsidRPr="008219F1" w:rsidRDefault="00631626">
      <w:pPr>
        <w:pStyle w:val="BodyText"/>
        <w:kinsoku w:val="0"/>
        <w:overflowPunct w:val="0"/>
        <w:ind w:left="104"/>
        <w:rPr>
          <w:lang w:val="en-US"/>
        </w:rPr>
      </w:pPr>
      <w:r w:rsidRPr="008219F1">
        <w:rPr>
          <w:lang w:val="en-US"/>
        </w:rPr>
        <w:t>This risk can be limited by:</w:t>
      </w:r>
    </w:p>
    <w:p w:rsidR="00631626" w:rsidRPr="008219F1" w:rsidRDefault="00631626">
      <w:pPr>
        <w:pStyle w:val="ListParagraph"/>
        <w:numPr>
          <w:ilvl w:val="0"/>
          <w:numId w:val="3"/>
        </w:numPr>
        <w:tabs>
          <w:tab w:val="left" w:pos="464"/>
        </w:tabs>
        <w:kinsoku w:val="0"/>
        <w:overflowPunct w:val="0"/>
        <w:spacing w:before="56"/>
        <w:rPr>
          <w:color w:val="000000"/>
          <w:spacing w:val="-3"/>
          <w:sz w:val="56"/>
          <w:szCs w:val="56"/>
          <w:lang w:val="en-US"/>
        </w:rPr>
      </w:pPr>
      <w:r w:rsidRPr="008219F1">
        <w:rPr>
          <w:spacing w:val="-7"/>
          <w:sz w:val="56"/>
          <w:szCs w:val="56"/>
          <w:lang w:val="en-US"/>
        </w:rPr>
        <w:t xml:space="preserve">At </w:t>
      </w:r>
      <w:r w:rsidRPr="008219F1">
        <w:rPr>
          <w:sz w:val="56"/>
          <w:szCs w:val="56"/>
          <w:lang w:val="en-US"/>
        </w:rPr>
        <w:t xml:space="preserve">the </w:t>
      </w:r>
      <w:r w:rsidRPr="008219F1">
        <w:rPr>
          <w:spacing w:val="-3"/>
          <w:sz w:val="56"/>
          <w:szCs w:val="56"/>
          <w:lang w:val="en-US"/>
        </w:rPr>
        <w:t xml:space="preserve">start: </w:t>
      </w:r>
      <w:r w:rsidRPr="008219F1">
        <w:rPr>
          <w:sz w:val="56"/>
          <w:szCs w:val="56"/>
          <w:lang w:val="en-US"/>
        </w:rPr>
        <w:t xml:space="preserve">reducing the maximum loading </w:t>
      </w:r>
      <w:r w:rsidRPr="008219F1">
        <w:rPr>
          <w:spacing w:val="-6"/>
          <w:sz w:val="56"/>
          <w:szCs w:val="56"/>
          <w:lang w:val="en-US"/>
        </w:rPr>
        <w:t xml:space="preserve">rate </w:t>
      </w:r>
      <w:r w:rsidRPr="008219F1">
        <w:rPr>
          <w:spacing w:val="-3"/>
          <w:sz w:val="56"/>
          <w:szCs w:val="56"/>
          <w:lang w:val="en-US"/>
        </w:rPr>
        <w:t xml:space="preserve">to </w:t>
      </w:r>
      <w:r w:rsidRPr="008219F1">
        <w:rPr>
          <w:sz w:val="56"/>
          <w:szCs w:val="56"/>
          <w:lang w:val="en-US"/>
        </w:rPr>
        <w:t>a flow of 1</w:t>
      </w:r>
      <w:r w:rsidRPr="008219F1">
        <w:rPr>
          <w:spacing w:val="-13"/>
          <w:sz w:val="56"/>
          <w:szCs w:val="56"/>
          <w:lang w:val="en-US"/>
        </w:rPr>
        <w:t xml:space="preserve"> </w:t>
      </w:r>
      <w:r w:rsidRPr="008219F1">
        <w:rPr>
          <w:spacing w:val="-3"/>
          <w:sz w:val="56"/>
          <w:szCs w:val="56"/>
          <w:lang w:val="en-US"/>
        </w:rPr>
        <w:t>m/sec</w:t>
      </w:r>
    </w:p>
    <w:p w:rsidR="00631626" w:rsidRPr="008219F1" w:rsidRDefault="00631626">
      <w:pPr>
        <w:pStyle w:val="ListParagraph"/>
        <w:numPr>
          <w:ilvl w:val="0"/>
          <w:numId w:val="3"/>
        </w:numPr>
        <w:tabs>
          <w:tab w:val="left" w:pos="464"/>
        </w:tabs>
        <w:kinsoku w:val="0"/>
        <w:overflowPunct w:val="0"/>
        <w:spacing w:before="165" w:line="189" w:lineRule="auto"/>
        <w:ind w:right="108"/>
        <w:rPr>
          <w:color w:val="000000"/>
          <w:spacing w:val="-3"/>
          <w:sz w:val="56"/>
          <w:szCs w:val="56"/>
          <w:lang w:val="en-US"/>
        </w:rPr>
      </w:pPr>
      <w:r w:rsidRPr="008219F1">
        <w:rPr>
          <w:sz w:val="56"/>
          <w:szCs w:val="56"/>
          <w:lang w:val="en-US"/>
        </w:rPr>
        <w:t xml:space="preserve">During the middle speed: reducing the maximum loading </w:t>
      </w:r>
      <w:r w:rsidRPr="008219F1">
        <w:rPr>
          <w:spacing w:val="-6"/>
          <w:sz w:val="56"/>
          <w:szCs w:val="56"/>
          <w:lang w:val="en-US"/>
        </w:rPr>
        <w:t xml:space="preserve">rate </w:t>
      </w:r>
      <w:r w:rsidRPr="008219F1">
        <w:rPr>
          <w:spacing w:val="-3"/>
          <w:sz w:val="56"/>
          <w:szCs w:val="56"/>
          <w:lang w:val="en-US"/>
        </w:rPr>
        <w:t xml:space="preserve">to </w:t>
      </w:r>
      <w:r w:rsidRPr="008219F1">
        <w:rPr>
          <w:sz w:val="56"/>
          <w:szCs w:val="56"/>
          <w:lang w:val="en-US"/>
        </w:rPr>
        <w:t>a</w:t>
      </w:r>
      <w:r w:rsidRPr="008219F1">
        <w:rPr>
          <w:spacing w:val="-33"/>
          <w:sz w:val="56"/>
          <w:szCs w:val="56"/>
          <w:lang w:val="en-US"/>
        </w:rPr>
        <w:t xml:space="preserve"> </w:t>
      </w:r>
      <w:r w:rsidRPr="008219F1">
        <w:rPr>
          <w:sz w:val="56"/>
          <w:szCs w:val="56"/>
          <w:lang w:val="en-US"/>
        </w:rPr>
        <w:t>flow of 7</w:t>
      </w:r>
      <w:r w:rsidRPr="008219F1">
        <w:rPr>
          <w:spacing w:val="-1"/>
          <w:sz w:val="56"/>
          <w:szCs w:val="56"/>
          <w:lang w:val="en-US"/>
        </w:rPr>
        <w:t xml:space="preserve"> </w:t>
      </w:r>
      <w:r w:rsidRPr="008219F1">
        <w:rPr>
          <w:spacing w:val="-3"/>
          <w:sz w:val="56"/>
          <w:szCs w:val="56"/>
          <w:lang w:val="en-US"/>
        </w:rPr>
        <w:t>m/sec</w:t>
      </w: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9"/>
        <w:rPr>
          <w:sz w:val="21"/>
          <w:szCs w:val="21"/>
          <w:lang w:val="en-US"/>
        </w:rPr>
      </w:pPr>
      <w:r>
        <w:rPr>
          <w:noProof/>
        </w:rPr>
        <mc:AlternateContent>
          <mc:Choice Requires="wps">
            <w:drawing>
              <wp:anchor distT="0" distB="0" distL="0" distR="0" simplePos="0" relativeHeight="251665408" behindDoc="0" locked="0" layoutInCell="0" allowOverlap="1">
                <wp:simplePos x="0" y="0"/>
                <wp:positionH relativeFrom="page">
                  <wp:posOffset>1813560</wp:posOffset>
                </wp:positionH>
                <wp:positionV relativeFrom="paragraph">
                  <wp:posOffset>193675</wp:posOffset>
                </wp:positionV>
                <wp:extent cx="1676400" cy="723900"/>
                <wp:effectExtent l="0" t="0" r="0" b="0"/>
                <wp:wrapTopAndBottom/>
                <wp:docPr id="6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margin-left:142.8pt;margin-top:15.25pt;width:132pt;height:5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c2rgIAAKk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9"/>
        <w:rPr>
          <w:sz w:val="21"/>
          <w:szCs w:val="21"/>
          <w:lang w:val="en-US"/>
        </w:rPr>
        <w:sectPr w:rsidR="00631626" w:rsidRPr="008219F1">
          <w:pgSz w:w="19200" w:h="10800" w:orient="landscape"/>
          <w:pgMar w:top="800" w:right="1180" w:bottom="0" w:left="1360" w:header="708" w:footer="708" w:gutter="0"/>
          <w:cols w:space="708" w:equalWidth="0">
            <w:col w:w="1666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12192000" cy="6858000"/>
                <wp:effectExtent l="0" t="0" r="0" b="0"/>
                <wp:wrapNone/>
                <wp:docPr id="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65" name="Freeform 34"/>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677" y="4798"/>
                            <a:ext cx="24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8A7682" id="Group 33" o:spid="_x0000_s1026" style="position:absolute;margin-left:0;margin-top:0;width:960pt;height:540pt;z-index:-251650048;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J7ta2nksAAB5LAAAFQAAAGRycy9tZWRpYS9pbWFnZTMuanBl&#10;Z//Y/+AAEEpGSUYAAQEBAGAAYAAA/9sAQwADAgIDAgIDAwMDBAMDBAUIBQUEBAUKBwcGCAwKDAwL&#10;CgsLDQ4SEA0OEQ4LCxAWEBETFBUVFQwPFxgWFBgSFBUU/9sAQwEDBAQFBAUJBQUJFA0LDRQUFBQU&#10;FBQUFBQUFBQUFBQUFBQUFBQUFBQUFBQUFBQUFBQUFBQUFBQUFBQUFBQUFBQU/8AAEQgBBwE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" o:allowincell="f">
                <v:shape id="Freeform 34"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" path="m,9268r19200,l19200,,,,,9268xe" fillcolor="#d5dce4" stroked="f">
                  <v:path arrowok="t" o:connecttype="custom" o:connectlocs="0,9268;19200,9268;19200,0;0,0;0,9268" o:connectangles="0,0,0,0,0"/>
                </v:shape>
                <v:shape id="Picture 35"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">
                  <v:imagedata r:id="rId13" o:title=""/>
                </v:shape>
                <v:shape id="Picture 36"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">
                  <v:imagedata r:id="rId14" o:title=""/>
                </v:shape>
                <v:shape id="Picture 37" o:spid="_x0000_s1030" type="#_x0000_t75" style="position:absolute;left:15677;top:4798;width:246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">
                  <v:imagedata r:id="rId21" o:title=""/>
                </v:shape>
                <w10:wrap anchorx="page" anchory="page"/>
              </v:group>
            </w:pict>
          </mc:Fallback>
        </mc:AlternateContent>
      </w:r>
      <w:r w:rsidR="00631626" w:rsidRPr="008219F1">
        <w:rPr>
          <w:lang w:val="en-US"/>
        </w:rPr>
        <w:t>The Loading and unloading instructions</w:t>
      </w:r>
    </w:p>
    <w:p w:rsidR="00631626" w:rsidRPr="008219F1" w:rsidRDefault="00631626">
      <w:pPr>
        <w:pStyle w:val="BodyText"/>
        <w:kinsoku w:val="0"/>
        <w:overflowPunct w:val="0"/>
        <w:spacing w:before="459" w:line="259" w:lineRule="auto"/>
        <w:ind w:left="104"/>
        <w:rPr>
          <w:color w:val="000000"/>
          <w:sz w:val="52"/>
          <w:szCs w:val="52"/>
          <w:lang w:val="en-US"/>
        </w:rPr>
      </w:pPr>
      <w:r w:rsidRPr="008219F1">
        <w:rPr>
          <w:sz w:val="52"/>
          <w:szCs w:val="52"/>
          <w:lang w:val="en-US"/>
        </w:rPr>
        <w:t xml:space="preserve">During loading of </w:t>
      </w:r>
      <w:r w:rsidRPr="008219F1">
        <w:rPr>
          <w:b/>
          <w:bCs/>
          <w:color w:val="001F5F"/>
          <w:sz w:val="52"/>
          <w:szCs w:val="52"/>
          <w:lang w:val="en-US"/>
        </w:rPr>
        <w:t xml:space="preserve">all liquids </w:t>
      </w:r>
      <w:r w:rsidRPr="008219F1">
        <w:rPr>
          <w:color w:val="000000"/>
          <w:sz w:val="52"/>
          <w:szCs w:val="52"/>
          <w:lang w:val="en-US"/>
        </w:rPr>
        <w:t>in tanks, due to a too high loading speed there is the risk of:</w:t>
      </w:r>
    </w:p>
    <w:p w:rsidR="00631626" w:rsidRPr="008219F1" w:rsidRDefault="00631626">
      <w:pPr>
        <w:pStyle w:val="ListParagraph"/>
        <w:numPr>
          <w:ilvl w:val="0"/>
          <w:numId w:val="3"/>
        </w:numPr>
        <w:tabs>
          <w:tab w:val="left" w:pos="464"/>
        </w:tabs>
        <w:kinsoku w:val="0"/>
        <w:overflowPunct w:val="0"/>
        <w:spacing w:before="199"/>
        <w:rPr>
          <w:color w:val="000000"/>
          <w:sz w:val="52"/>
          <w:szCs w:val="52"/>
          <w:lang w:val="en-US"/>
        </w:rPr>
      </w:pPr>
      <w:r w:rsidRPr="008219F1">
        <w:rPr>
          <w:sz w:val="52"/>
          <w:szCs w:val="52"/>
          <w:lang w:val="en-US"/>
        </w:rPr>
        <w:t xml:space="preserve">Blowing </w:t>
      </w:r>
      <w:r w:rsidRPr="008219F1">
        <w:rPr>
          <w:spacing w:val="-3"/>
          <w:sz w:val="52"/>
          <w:szCs w:val="52"/>
          <w:lang w:val="en-US"/>
        </w:rPr>
        <w:t xml:space="preserve">off </w:t>
      </w:r>
      <w:r w:rsidRPr="008219F1">
        <w:rPr>
          <w:spacing w:val="-4"/>
          <w:sz w:val="52"/>
          <w:szCs w:val="52"/>
          <w:lang w:val="en-US"/>
        </w:rPr>
        <w:t xml:space="preserve">cargo </w:t>
      </w:r>
      <w:proofErr w:type="spellStart"/>
      <w:r w:rsidRPr="008219F1">
        <w:rPr>
          <w:spacing w:val="-3"/>
          <w:sz w:val="52"/>
          <w:szCs w:val="52"/>
          <w:lang w:val="en-US"/>
        </w:rPr>
        <w:t>vapours</w:t>
      </w:r>
      <w:proofErr w:type="spellEnd"/>
      <w:r w:rsidRPr="008219F1">
        <w:rPr>
          <w:spacing w:val="-3"/>
          <w:sz w:val="52"/>
          <w:szCs w:val="52"/>
          <w:lang w:val="en-US"/>
        </w:rPr>
        <w:t xml:space="preserve">, </w:t>
      </w:r>
      <w:r w:rsidRPr="008219F1">
        <w:rPr>
          <w:sz w:val="52"/>
          <w:szCs w:val="52"/>
          <w:lang w:val="en-US"/>
        </w:rPr>
        <w:t xml:space="preserve">by opening of the high velocity </w:t>
      </w:r>
      <w:r w:rsidRPr="008219F1">
        <w:rPr>
          <w:spacing w:val="-3"/>
          <w:sz w:val="52"/>
          <w:szCs w:val="52"/>
          <w:lang w:val="en-US"/>
        </w:rPr>
        <w:t>vent valve</w:t>
      </w:r>
      <w:r w:rsidRPr="008219F1">
        <w:rPr>
          <w:spacing w:val="8"/>
          <w:sz w:val="52"/>
          <w:szCs w:val="52"/>
          <w:lang w:val="en-US"/>
        </w:rPr>
        <w:t xml:space="preserve"> </w:t>
      </w:r>
      <w:r w:rsidRPr="008219F1">
        <w:rPr>
          <w:sz w:val="52"/>
          <w:szCs w:val="52"/>
          <w:lang w:val="en-US"/>
        </w:rPr>
        <w:t>(health</w:t>
      </w:r>
    </w:p>
    <w:p w:rsidR="00631626" w:rsidRDefault="00631626">
      <w:pPr>
        <w:pStyle w:val="BodyText"/>
        <w:kinsoku w:val="0"/>
        <w:overflowPunct w:val="0"/>
        <w:spacing w:before="51"/>
        <w:ind w:left="464"/>
        <w:rPr>
          <w:sz w:val="52"/>
          <w:szCs w:val="52"/>
        </w:rPr>
      </w:pPr>
      <w:proofErr w:type="gramStart"/>
      <w:r>
        <w:rPr>
          <w:sz w:val="52"/>
          <w:szCs w:val="52"/>
        </w:rPr>
        <w:t>risk</w:t>
      </w:r>
      <w:proofErr w:type="gramEnd"/>
      <w:r>
        <w:rPr>
          <w:sz w:val="52"/>
          <w:szCs w:val="52"/>
        </w:rPr>
        <w:t xml:space="preserve"> </w:t>
      </w:r>
      <w:proofErr w:type="spellStart"/>
      <w:r>
        <w:rPr>
          <w:sz w:val="52"/>
          <w:szCs w:val="52"/>
        </w:rPr>
        <w:t>for</w:t>
      </w:r>
      <w:proofErr w:type="spellEnd"/>
      <w:r>
        <w:rPr>
          <w:sz w:val="52"/>
          <w:szCs w:val="52"/>
        </w:rPr>
        <w:t xml:space="preserve"> crew);</w:t>
      </w:r>
    </w:p>
    <w:p w:rsidR="00631626" w:rsidRPr="008219F1" w:rsidRDefault="00631626">
      <w:pPr>
        <w:pStyle w:val="ListParagraph"/>
        <w:numPr>
          <w:ilvl w:val="0"/>
          <w:numId w:val="3"/>
        </w:numPr>
        <w:tabs>
          <w:tab w:val="left" w:pos="464"/>
        </w:tabs>
        <w:kinsoku w:val="0"/>
        <w:overflowPunct w:val="0"/>
        <w:spacing w:before="250"/>
        <w:rPr>
          <w:color w:val="000000"/>
          <w:spacing w:val="-3"/>
          <w:sz w:val="52"/>
          <w:szCs w:val="52"/>
          <w:lang w:val="en-US"/>
        </w:rPr>
      </w:pPr>
      <w:r w:rsidRPr="008219F1">
        <w:rPr>
          <w:sz w:val="52"/>
          <w:szCs w:val="52"/>
          <w:lang w:val="en-US"/>
        </w:rPr>
        <w:t xml:space="preserve">Blowing up the </w:t>
      </w:r>
      <w:r w:rsidRPr="008219F1">
        <w:rPr>
          <w:spacing w:val="-4"/>
          <w:sz w:val="52"/>
          <w:szCs w:val="52"/>
          <w:lang w:val="en-US"/>
        </w:rPr>
        <w:t xml:space="preserve">cargo </w:t>
      </w:r>
      <w:r w:rsidRPr="008219F1">
        <w:rPr>
          <w:spacing w:val="-3"/>
          <w:sz w:val="52"/>
          <w:szCs w:val="52"/>
          <w:lang w:val="en-US"/>
        </w:rPr>
        <w:t xml:space="preserve">tanks </w:t>
      </w:r>
      <w:r w:rsidRPr="008219F1">
        <w:rPr>
          <w:sz w:val="52"/>
          <w:szCs w:val="52"/>
          <w:lang w:val="en-US"/>
        </w:rPr>
        <w:t xml:space="preserve">(damage </w:t>
      </w:r>
      <w:r w:rsidRPr="008219F1">
        <w:rPr>
          <w:spacing w:val="-3"/>
          <w:sz w:val="52"/>
          <w:szCs w:val="52"/>
          <w:lang w:val="en-US"/>
        </w:rPr>
        <w:t xml:space="preserve">to </w:t>
      </w:r>
      <w:r w:rsidRPr="008219F1">
        <w:rPr>
          <w:sz w:val="52"/>
          <w:szCs w:val="52"/>
          <w:lang w:val="en-US"/>
        </w:rPr>
        <w:t>the</w:t>
      </w:r>
      <w:r w:rsidRPr="008219F1">
        <w:rPr>
          <w:spacing w:val="15"/>
          <w:sz w:val="52"/>
          <w:szCs w:val="52"/>
          <w:lang w:val="en-US"/>
        </w:rPr>
        <w:t xml:space="preserve"> </w:t>
      </w:r>
      <w:r w:rsidRPr="008219F1">
        <w:rPr>
          <w:spacing w:val="-3"/>
          <w:sz w:val="52"/>
          <w:szCs w:val="52"/>
          <w:lang w:val="en-US"/>
        </w:rPr>
        <w:t>barge)</w:t>
      </w:r>
    </w:p>
    <w:p w:rsidR="00631626" w:rsidRPr="008219F1" w:rsidRDefault="00631626">
      <w:pPr>
        <w:pStyle w:val="BodyText"/>
        <w:kinsoku w:val="0"/>
        <w:overflowPunct w:val="0"/>
        <w:spacing w:before="11"/>
        <w:rPr>
          <w:sz w:val="57"/>
          <w:szCs w:val="57"/>
          <w:lang w:val="en-US"/>
        </w:rPr>
      </w:pPr>
    </w:p>
    <w:p w:rsidR="00631626" w:rsidRPr="008219F1" w:rsidRDefault="00631626">
      <w:pPr>
        <w:pStyle w:val="BodyText"/>
        <w:kinsoku w:val="0"/>
        <w:overflowPunct w:val="0"/>
        <w:ind w:left="104"/>
        <w:rPr>
          <w:sz w:val="52"/>
          <w:szCs w:val="52"/>
          <w:lang w:val="en-US"/>
        </w:rPr>
      </w:pPr>
      <w:r w:rsidRPr="008219F1">
        <w:rPr>
          <w:sz w:val="52"/>
          <w:szCs w:val="52"/>
          <w:lang w:val="en-US"/>
        </w:rPr>
        <w:t>This risk can be limited by:</w:t>
      </w:r>
    </w:p>
    <w:p w:rsidR="00631626" w:rsidRPr="008219F1" w:rsidRDefault="00631626">
      <w:pPr>
        <w:pStyle w:val="BodyText"/>
        <w:kinsoku w:val="0"/>
        <w:overflowPunct w:val="0"/>
        <w:spacing w:before="253" w:line="283" w:lineRule="auto"/>
        <w:ind w:left="104" w:right="1173"/>
        <w:rPr>
          <w:sz w:val="52"/>
          <w:szCs w:val="52"/>
          <w:lang w:val="en-US"/>
        </w:rPr>
      </w:pPr>
      <w:r w:rsidRPr="008219F1">
        <w:rPr>
          <w:sz w:val="52"/>
          <w:szCs w:val="52"/>
          <w:lang w:val="en-US"/>
        </w:rPr>
        <w:t xml:space="preserve">Respecting the max loading rate, based on the </w:t>
      </w:r>
      <w:proofErr w:type="spellStart"/>
      <w:r w:rsidRPr="008219F1">
        <w:rPr>
          <w:sz w:val="52"/>
          <w:szCs w:val="52"/>
          <w:lang w:val="en-US"/>
        </w:rPr>
        <w:t>vapour</w:t>
      </w:r>
      <w:proofErr w:type="spellEnd"/>
      <w:r w:rsidRPr="008219F1">
        <w:rPr>
          <w:sz w:val="52"/>
          <w:szCs w:val="52"/>
          <w:lang w:val="en-US"/>
        </w:rPr>
        <w:t xml:space="preserve"> return line system characteristics</w:t>
      </w: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4"/>
        <w:rPr>
          <w:sz w:val="19"/>
          <w:szCs w:val="19"/>
          <w:lang w:val="en-US"/>
        </w:rPr>
      </w:pPr>
      <w:r>
        <w:rPr>
          <w:noProof/>
        </w:rPr>
        <mc:AlternateContent>
          <mc:Choice Requires="wps">
            <w:drawing>
              <wp:anchor distT="0" distB="0" distL="0" distR="0" simplePos="0" relativeHeight="251667456" behindDoc="0" locked="0" layoutInCell="0" allowOverlap="1">
                <wp:simplePos x="0" y="0"/>
                <wp:positionH relativeFrom="page">
                  <wp:posOffset>1813560</wp:posOffset>
                </wp:positionH>
                <wp:positionV relativeFrom="paragraph">
                  <wp:posOffset>174625</wp:posOffset>
                </wp:positionV>
                <wp:extent cx="1676400" cy="723900"/>
                <wp:effectExtent l="0" t="0" r="0" b="0"/>
                <wp:wrapTopAndBottom/>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margin-left:142.8pt;margin-top:13.75pt;width:132pt;height:5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SlrwIAAKk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4"/>
        <w:rPr>
          <w:sz w:val="19"/>
          <w:szCs w:val="19"/>
          <w:lang w:val="en-US"/>
        </w:rPr>
        <w:sectPr w:rsidR="00631626" w:rsidRPr="008219F1">
          <w:pgSz w:w="19200" w:h="10800" w:orient="landscape"/>
          <w:pgMar w:top="800" w:right="1200" w:bottom="0" w:left="1360" w:header="708" w:footer="708" w:gutter="0"/>
          <w:cols w:space="708" w:equalWidth="0">
            <w:col w:w="1664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12192000" cy="6858000"/>
                <wp:effectExtent l="0" t="0" r="0" b="0"/>
                <wp:wrapNone/>
                <wp:docPr id="5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59" name="Freeform 40"/>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53" y="5100"/>
                            <a:ext cx="12220"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D52944" id="Group 39" o:spid="_x0000_s1026" style="position:absolute;margin-left:0;margin-top:0;width:960pt;height:540pt;z-index:-251648000;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" o:allowincell="f">
                <v:shape id="Freeform 40"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" path="m,9268r19200,l19200,,,,,9268xe" fillcolor="#d5dce4" stroked="f">
                  <v:path arrowok="t" o:connecttype="custom" o:connectlocs="0,9268;19200,9268;19200,0;0,0;0,9268" o:connectangles="0,0,0,0,0"/>
                </v:shape>
                <v:shape id="Picture 41"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">
                  <v:imagedata r:id="rId13" o:title=""/>
                </v:shape>
                <v:shape id="Picture 42"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">
                  <v:imagedata r:id="rId14" o:title=""/>
                </v:shape>
                <v:shape id="Picture 43" o:spid="_x0000_s1030" type="#_x0000_t75" style="position:absolute;left:1553;top:5100;width:12220;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">
                  <v:imagedata r:id="rId23" o:title=""/>
                </v:shape>
                <w10:wrap anchorx="page" anchory="page"/>
              </v:group>
            </w:pict>
          </mc:Fallback>
        </mc:AlternateContent>
      </w:r>
      <w:r w:rsidR="00631626" w:rsidRPr="008219F1">
        <w:rPr>
          <w:lang w:val="en-US"/>
        </w:rPr>
        <w:t>The Loading and unloading instructions</w:t>
      </w:r>
    </w:p>
    <w:p w:rsidR="00631626" w:rsidRPr="008219F1" w:rsidRDefault="00631626">
      <w:pPr>
        <w:pStyle w:val="BodyText"/>
        <w:kinsoku w:val="0"/>
        <w:overflowPunct w:val="0"/>
        <w:spacing w:before="411" w:line="604" w:lineRule="exact"/>
        <w:ind w:left="104" w:right="37"/>
        <w:rPr>
          <w:lang w:val="en-US"/>
        </w:rPr>
      </w:pPr>
      <w:r w:rsidRPr="008219F1">
        <w:rPr>
          <w:lang w:val="en-US"/>
        </w:rPr>
        <w:t>ADN 7.2.4.16.1 The loading rate (and the maximum operational pressure of the cargo pumps) shall be determined in agreement with the personnel of the shore installation.</w:t>
      </w:r>
    </w:p>
    <w:p w:rsidR="00631626" w:rsidRPr="008219F1" w:rsidRDefault="00631626">
      <w:pPr>
        <w:pStyle w:val="BodyText"/>
        <w:kinsoku w:val="0"/>
        <w:overflowPunct w:val="0"/>
        <w:spacing w:before="152"/>
        <w:ind w:left="104"/>
        <w:rPr>
          <w:lang w:val="en-US"/>
        </w:rPr>
      </w:pPr>
      <w:r w:rsidRPr="008219F1">
        <w:rPr>
          <w:lang w:val="en-US"/>
        </w:rPr>
        <w:t>The loading rate shall be agreed in the ADN Checklist of 8.6.3.</w:t>
      </w: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1"/>
        <w:rPr>
          <w:sz w:val="29"/>
          <w:szCs w:val="29"/>
          <w:lang w:val="en-US"/>
        </w:rPr>
      </w:pPr>
      <w:r>
        <w:rPr>
          <w:noProof/>
        </w:rPr>
        <mc:AlternateContent>
          <mc:Choice Requires="wps">
            <w:drawing>
              <wp:anchor distT="0" distB="0" distL="0" distR="0" simplePos="0" relativeHeight="251669504" behindDoc="0" locked="0" layoutInCell="0" allowOverlap="1">
                <wp:simplePos x="0" y="0"/>
                <wp:positionH relativeFrom="page">
                  <wp:posOffset>1813560</wp:posOffset>
                </wp:positionH>
                <wp:positionV relativeFrom="paragraph">
                  <wp:posOffset>250825</wp:posOffset>
                </wp:positionV>
                <wp:extent cx="1676400" cy="723900"/>
                <wp:effectExtent l="0" t="0" r="0" b="0"/>
                <wp:wrapTopAndBottom/>
                <wp:docPr id="5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6" style="position:absolute;margin-left:142.8pt;margin-top:19.75pt;width:132pt;height:57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gIAAKkFAAAOAAAAZHJzL2Uyb0RvYy54bWysVFFvmzAQfp+0/2D5nQIpI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1"/>
        <w:rPr>
          <w:sz w:val="29"/>
          <w:szCs w:val="29"/>
          <w:lang w:val="en-US"/>
        </w:rPr>
        <w:sectPr w:rsidR="00631626" w:rsidRPr="008219F1">
          <w:pgSz w:w="19200" w:h="10800" w:orient="landscape"/>
          <w:pgMar w:top="800" w:right="2020" w:bottom="0" w:left="1360" w:header="708" w:footer="708" w:gutter="0"/>
          <w:cols w:space="708" w:equalWidth="0">
            <w:col w:w="1582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12192000" cy="6858000"/>
                <wp:effectExtent l="0" t="0" r="0" b="0"/>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50" name="Freeform 46"/>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00" y="5546"/>
                            <a:ext cx="4060"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29" y="5522"/>
                            <a:ext cx="358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061" y="5546"/>
                            <a:ext cx="348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006" y="5400"/>
                            <a:ext cx="4700"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63148" id="Group 45" o:spid="_x0000_s1026" style="position:absolute;margin-left:0;margin-top:0;width:960pt;height:540pt;z-index:-251645952;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" o:allowincell="f">
                <v:shape id="Freeform 46"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" path="m,9268r19200,l19200,,,,,9268xe" fillcolor="#d5dce4" stroked="f">
                  <v:path arrowok="t" o:connecttype="custom" o:connectlocs="0,9268;19200,9268;19200,0;0,0;0,9268" o:connectangles="0,0,0,0,0"/>
                </v:shape>
                <v:shape id="Picture 47"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">
                  <v:imagedata r:id="rId13" o:title=""/>
                </v:shape>
                <v:shape id="Picture 48"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">
                  <v:imagedata r:id="rId14" o:title=""/>
                </v:shape>
                <v:shape id="Picture 49" o:spid="_x0000_s1030" type="#_x0000_t75" style="position:absolute;left:1500;top:5546;width:406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">
                  <v:imagedata r:id="rId28" o:title=""/>
                </v:shape>
                <v:shape id="Picture 50" o:spid="_x0000_s1031" type="#_x0000_t75" style="position:absolute;left:6029;top:5522;width:358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">
                  <v:imagedata r:id="rId29" o:title=""/>
                </v:shape>
                <v:shape id="Picture 51" o:spid="_x0000_s1032" type="#_x0000_t75" style="position:absolute;left:10061;top:5546;width:348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">
                  <v:imagedata r:id="rId30" o:title=""/>
                </v:shape>
                <v:shape id="Picture 52" o:spid="_x0000_s1033" type="#_x0000_t75" style="position:absolute;left:14006;top:5400;width:4700;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">
                  <v:imagedata r:id="rId31" o:title=""/>
                </v:shape>
                <w10:wrap anchorx="page" anchory="page"/>
              </v:group>
            </w:pict>
          </mc:Fallback>
        </mc:AlternateContent>
      </w:r>
      <w:r w:rsidR="00631626" w:rsidRPr="008219F1">
        <w:rPr>
          <w:lang w:val="en-US"/>
        </w:rPr>
        <w:t>The Loading and unloading instructions</w:t>
      </w:r>
    </w:p>
    <w:p w:rsidR="00631626" w:rsidRPr="008219F1" w:rsidRDefault="00631626">
      <w:pPr>
        <w:pStyle w:val="BodyText"/>
        <w:kinsoku w:val="0"/>
        <w:overflowPunct w:val="0"/>
        <w:spacing w:before="411" w:line="604" w:lineRule="exact"/>
        <w:ind w:left="104"/>
        <w:rPr>
          <w:color w:val="000000"/>
          <w:lang w:val="en-US"/>
        </w:rPr>
      </w:pPr>
      <w:r w:rsidRPr="008219F1">
        <w:rPr>
          <w:lang w:val="en-US"/>
        </w:rPr>
        <w:t xml:space="preserve">ADN 7.2.4.16.15 The </w:t>
      </w:r>
      <w:r w:rsidRPr="008219F1">
        <w:rPr>
          <w:shd w:val="clear" w:color="auto" w:fill="00FF00"/>
          <w:lang w:val="en-US"/>
        </w:rPr>
        <w:t xml:space="preserve">initial cargo throughput </w:t>
      </w:r>
      <w:r w:rsidRPr="008219F1">
        <w:rPr>
          <w:lang w:val="en-US"/>
        </w:rPr>
        <w:t xml:space="preserve">established in the </w:t>
      </w:r>
      <w:r w:rsidRPr="008219F1">
        <w:rPr>
          <w:b/>
          <w:bCs/>
          <w:color w:val="001F5F"/>
          <w:lang w:val="en-US"/>
        </w:rPr>
        <w:t xml:space="preserve">loading instructions </w:t>
      </w:r>
      <w:r w:rsidRPr="008219F1">
        <w:rPr>
          <w:color w:val="000000"/>
          <w:lang w:val="en-US"/>
        </w:rPr>
        <w:t>shall be such as to ensure that no electrostatic charge exists at the start of loading.</w:t>
      </w: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8"/>
        <w:rPr>
          <w:sz w:val="17"/>
          <w:szCs w:val="17"/>
          <w:lang w:val="en-US"/>
        </w:rPr>
      </w:pPr>
      <w:r>
        <w:rPr>
          <w:noProof/>
        </w:rPr>
        <mc:AlternateContent>
          <mc:Choice Requires="wps">
            <w:drawing>
              <wp:anchor distT="0" distB="0" distL="0" distR="0" simplePos="0" relativeHeight="251671552" behindDoc="0" locked="0" layoutInCell="0" allowOverlap="1">
                <wp:simplePos x="0" y="0"/>
                <wp:positionH relativeFrom="page">
                  <wp:posOffset>1813560</wp:posOffset>
                </wp:positionH>
                <wp:positionV relativeFrom="paragraph">
                  <wp:posOffset>161925</wp:posOffset>
                </wp:positionV>
                <wp:extent cx="1676400" cy="723900"/>
                <wp:effectExtent l="0" t="0" r="0" b="0"/>
                <wp:wrapTopAndBottom/>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7" style="position:absolute;margin-left:142.8pt;margin-top:12.75pt;width:132pt;height:57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XtrgIAAKkFAAAOAAAAZHJzL2Uyb0RvYy54bWysVFFvmzAQfp+0/2D5nQIpI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8"/>
        <w:rPr>
          <w:sz w:val="17"/>
          <w:szCs w:val="17"/>
          <w:lang w:val="en-US"/>
        </w:rPr>
        <w:sectPr w:rsidR="00631626" w:rsidRPr="008219F1">
          <w:pgSz w:w="19200" w:h="10800" w:orient="landscape"/>
          <w:pgMar w:top="800" w:right="1460" w:bottom="0" w:left="1360" w:header="708" w:footer="708" w:gutter="0"/>
          <w:cols w:space="708" w:equalWidth="0">
            <w:col w:w="16380"/>
          </w:cols>
          <w:noEndnote/>
        </w:sectPr>
      </w:pPr>
    </w:p>
    <w:p w:rsidR="00631626" w:rsidRDefault="004E5346">
      <w:pPr>
        <w:pStyle w:val="Heading1"/>
        <w:kinsoku w:val="0"/>
        <w:overflowPunct w:val="0"/>
      </w:pPr>
      <w:r>
        <w:rPr>
          <w:noProof/>
        </w:rPr>
        <w:lastRenderedPageBreak/>
        <mc:AlternateContent>
          <mc:Choice Requires="wpg">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12192000" cy="6858000"/>
                <wp:effectExtent l="0" t="0" r="0" b="0"/>
                <wp:wrapNone/>
                <wp:docPr id="4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45" name="Freeform 55"/>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F47025" id="Group 54" o:spid="_x0000_s1026" style="position:absolute;margin-left:0;margin-top:0;width:960pt;height:540pt;z-index:-251643904;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" o:allowincell="f">
                <v:shape id="Freeform 55"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" path="m,9268r19200,l19200,,,,,9268xe" fillcolor="#d5dce4" stroked="f">
                  <v:path arrowok="t" o:connecttype="custom" o:connectlocs="0,9268;19200,9268;19200,0;0,0;0,9268" o:connectangles="0,0,0,0,0"/>
                </v:shape>
                <v:shape id="Picture 56"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">
                  <v:imagedata r:id="rId13" o:title=""/>
                </v:shape>
                <v:shape id="Picture 57"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">
                  <v:imagedata r:id="rId14" o:title=""/>
                </v:shape>
                <w10:wrap anchorx="page" anchory="page"/>
              </v:group>
            </w:pict>
          </mc:Fallback>
        </mc:AlternateContent>
      </w:r>
      <w:r w:rsidR="00631626">
        <w:t xml:space="preserve">The </w:t>
      </w:r>
      <w:proofErr w:type="spellStart"/>
      <w:r w:rsidR="00631626">
        <w:t>Loading</w:t>
      </w:r>
      <w:proofErr w:type="spellEnd"/>
      <w:r w:rsidR="00631626">
        <w:t xml:space="preserve"> </w:t>
      </w:r>
      <w:proofErr w:type="spellStart"/>
      <w:r w:rsidR="00631626">
        <w:t>and</w:t>
      </w:r>
      <w:proofErr w:type="spellEnd"/>
      <w:r w:rsidR="00631626">
        <w:t xml:space="preserve"> </w:t>
      </w:r>
      <w:proofErr w:type="spellStart"/>
      <w:r w:rsidR="00631626">
        <w:t>unloading</w:t>
      </w:r>
      <w:proofErr w:type="spellEnd"/>
      <w:r w:rsidR="00631626">
        <w:t xml:space="preserve"> </w:t>
      </w:r>
      <w:proofErr w:type="spellStart"/>
      <w:r w:rsidR="00631626">
        <w:t>instructions</w:t>
      </w:r>
      <w:proofErr w:type="spellEnd"/>
    </w:p>
    <w:p w:rsidR="00631626" w:rsidRPr="008219F1" w:rsidRDefault="00631626">
      <w:pPr>
        <w:pStyle w:val="ListParagraph"/>
        <w:numPr>
          <w:ilvl w:val="0"/>
          <w:numId w:val="2"/>
        </w:numPr>
        <w:tabs>
          <w:tab w:val="left" w:pos="464"/>
        </w:tabs>
        <w:kinsoku w:val="0"/>
        <w:overflowPunct w:val="0"/>
        <w:spacing w:before="368"/>
        <w:rPr>
          <w:rFonts w:ascii="Arial" w:hAnsi="Arial" w:cs="Arial"/>
          <w:color w:val="000000"/>
          <w:sz w:val="52"/>
          <w:szCs w:val="52"/>
          <w:lang w:val="en-US"/>
        </w:rPr>
      </w:pPr>
      <w:r w:rsidRPr="008219F1">
        <w:rPr>
          <w:sz w:val="52"/>
          <w:szCs w:val="52"/>
          <w:lang w:val="en-US"/>
        </w:rPr>
        <w:t xml:space="preserve">is </w:t>
      </w:r>
      <w:r w:rsidRPr="008219F1">
        <w:rPr>
          <w:spacing w:val="-4"/>
          <w:sz w:val="52"/>
          <w:szCs w:val="52"/>
          <w:lang w:val="en-US"/>
        </w:rPr>
        <w:t xml:space="preserve">referred </w:t>
      </w:r>
      <w:r w:rsidRPr="008219F1">
        <w:rPr>
          <w:spacing w:val="-3"/>
          <w:sz w:val="52"/>
          <w:szCs w:val="52"/>
          <w:lang w:val="en-US"/>
        </w:rPr>
        <w:t xml:space="preserve">to </w:t>
      </w:r>
      <w:r w:rsidRPr="008219F1">
        <w:rPr>
          <w:sz w:val="52"/>
          <w:szCs w:val="52"/>
          <w:lang w:val="en-US"/>
        </w:rPr>
        <w:t>in</w:t>
      </w:r>
      <w:r w:rsidRPr="008219F1">
        <w:rPr>
          <w:spacing w:val="4"/>
          <w:sz w:val="52"/>
          <w:szCs w:val="52"/>
          <w:lang w:val="en-US"/>
        </w:rPr>
        <w:t xml:space="preserve"> </w:t>
      </w:r>
      <w:r w:rsidRPr="008219F1">
        <w:rPr>
          <w:sz w:val="52"/>
          <w:szCs w:val="52"/>
          <w:lang w:val="en-US"/>
        </w:rPr>
        <w:t>ADN:</w:t>
      </w:r>
    </w:p>
    <w:p w:rsidR="00631626" w:rsidRPr="008219F1" w:rsidRDefault="00631626">
      <w:pPr>
        <w:pStyle w:val="ListParagraph"/>
        <w:numPr>
          <w:ilvl w:val="1"/>
          <w:numId w:val="2"/>
        </w:numPr>
        <w:tabs>
          <w:tab w:val="left" w:pos="1185"/>
        </w:tabs>
        <w:kinsoku w:val="0"/>
        <w:overflowPunct w:val="0"/>
        <w:spacing w:before="36"/>
        <w:rPr>
          <w:rFonts w:ascii="Arial" w:hAnsi="Arial" w:cs="Arial"/>
          <w:color w:val="000000"/>
          <w:sz w:val="44"/>
          <w:szCs w:val="44"/>
          <w:lang w:val="en-US"/>
        </w:rPr>
      </w:pPr>
      <w:r w:rsidRPr="008219F1">
        <w:rPr>
          <w:sz w:val="44"/>
          <w:szCs w:val="44"/>
          <w:lang w:val="en-US"/>
        </w:rPr>
        <w:t>1.4.3.3</w:t>
      </w:r>
      <w:r w:rsidRPr="008219F1">
        <w:rPr>
          <w:spacing w:val="-12"/>
          <w:sz w:val="44"/>
          <w:szCs w:val="44"/>
          <w:lang w:val="en-US"/>
        </w:rPr>
        <w:t xml:space="preserve"> </w:t>
      </w:r>
      <w:r w:rsidRPr="008219F1">
        <w:rPr>
          <w:sz w:val="44"/>
          <w:szCs w:val="44"/>
          <w:lang w:val="en-US"/>
        </w:rPr>
        <w:t>(s)</w:t>
      </w:r>
      <w:r w:rsidRPr="008219F1">
        <w:rPr>
          <w:spacing w:val="-10"/>
          <w:sz w:val="44"/>
          <w:szCs w:val="44"/>
          <w:lang w:val="en-US"/>
        </w:rPr>
        <w:t xml:space="preserve"> </w:t>
      </w:r>
      <w:r w:rsidRPr="008219F1">
        <w:rPr>
          <w:sz w:val="44"/>
          <w:szCs w:val="44"/>
          <w:lang w:val="en-US"/>
        </w:rPr>
        <w:t>(Filler</w:t>
      </w:r>
      <w:r w:rsidRPr="008219F1">
        <w:rPr>
          <w:spacing w:val="-10"/>
          <w:sz w:val="44"/>
          <w:szCs w:val="44"/>
          <w:lang w:val="en-US"/>
        </w:rPr>
        <w:t xml:space="preserve"> </w:t>
      </w:r>
      <w:r w:rsidRPr="008219F1">
        <w:rPr>
          <w:sz w:val="44"/>
          <w:szCs w:val="44"/>
          <w:lang w:val="en-US"/>
        </w:rPr>
        <w:t>obligations)</w:t>
      </w:r>
      <w:r w:rsidRPr="008219F1">
        <w:rPr>
          <w:spacing w:val="-10"/>
          <w:sz w:val="44"/>
          <w:szCs w:val="44"/>
          <w:lang w:val="en-US"/>
        </w:rPr>
        <w:t xml:space="preserve"> </w:t>
      </w:r>
      <w:r w:rsidRPr="008219F1">
        <w:rPr>
          <w:sz w:val="44"/>
          <w:szCs w:val="44"/>
          <w:lang w:val="en-US"/>
        </w:rPr>
        <w:t>and</w:t>
      </w:r>
      <w:r w:rsidRPr="008219F1">
        <w:rPr>
          <w:spacing w:val="-10"/>
          <w:sz w:val="44"/>
          <w:szCs w:val="44"/>
          <w:lang w:val="en-US"/>
        </w:rPr>
        <w:t xml:space="preserve"> </w:t>
      </w:r>
      <w:r w:rsidRPr="008219F1">
        <w:rPr>
          <w:sz w:val="44"/>
          <w:szCs w:val="44"/>
          <w:lang w:val="en-US"/>
        </w:rPr>
        <w:t>1.4.3.7.</w:t>
      </w:r>
      <w:r w:rsidRPr="008219F1">
        <w:rPr>
          <w:spacing w:val="-14"/>
          <w:sz w:val="44"/>
          <w:szCs w:val="44"/>
          <w:lang w:val="en-US"/>
        </w:rPr>
        <w:t xml:space="preserve"> </w:t>
      </w:r>
      <w:r w:rsidRPr="008219F1">
        <w:rPr>
          <w:spacing w:val="3"/>
          <w:sz w:val="44"/>
          <w:szCs w:val="44"/>
          <w:lang w:val="en-US"/>
        </w:rPr>
        <w:t>(j)</w:t>
      </w:r>
      <w:r w:rsidRPr="008219F1">
        <w:rPr>
          <w:spacing w:val="-10"/>
          <w:sz w:val="44"/>
          <w:szCs w:val="44"/>
          <w:lang w:val="en-US"/>
        </w:rPr>
        <w:t xml:space="preserve"> </w:t>
      </w:r>
      <w:r w:rsidRPr="008219F1">
        <w:rPr>
          <w:sz w:val="44"/>
          <w:szCs w:val="44"/>
          <w:lang w:val="en-US"/>
        </w:rPr>
        <w:t>(unloader</w:t>
      </w:r>
      <w:r w:rsidRPr="008219F1">
        <w:rPr>
          <w:spacing w:val="-9"/>
          <w:sz w:val="44"/>
          <w:szCs w:val="44"/>
          <w:lang w:val="en-US"/>
        </w:rPr>
        <w:t xml:space="preserve"> </w:t>
      </w:r>
      <w:r w:rsidRPr="008219F1">
        <w:rPr>
          <w:sz w:val="44"/>
          <w:szCs w:val="44"/>
          <w:lang w:val="en-US"/>
        </w:rPr>
        <w:t>obligations)</w:t>
      </w:r>
    </w:p>
    <w:p w:rsidR="00631626" w:rsidRPr="008219F1" w:rsidRDefault="00631626">
      <w:pPr>
        <w:pStyle w:val="ListParagraph"/>
        <w:numPr>
          <w:ilvl w:val="1"/>
          <w:numId w:val="2"/>
        </w:numPr>
        <w:tabs>
          <w:tab w:val="left" w:pos="1185"/>
        </w:tabs>
        <w:kinsoku w:val="0"/>
        <w:overflowPunct w:val="0"/>
        <w:spacing w:before="38"/>
        <w:rPr>
          <w:rFonts w:ascii="Arial" w:hAnsi="Arial" w:cs="Arial"/>
          <w:color w:val="000000"/>
          <w:sz w:val="44"/>
          <w:szCs w:val="44"/>
          <w:lang w:val="en-US"/>
        </w:rPr>
      </w:pPr>
      <w:r w:rsidRPr="008219F1">
        <w:rPr>
          <w:sz w:val="44"/>
          <w:szCs w:val="44"/>
          <w:lang w:val="en-US"/>
        </w:rPr>
        <w:t>7.2.4.16.15</w:t>
      </w:r>
      <w:r w:rsidRPr="008219F1">
        <w:rPr>
          <w:spacing w:val="-16"/>
          <w:sz w:val="44"/>
          <w:szCs w:val="44"/>
          <w:lang w:val="en-US"/>
        </w:rPr>
        <w:t xml:space="preserve"> </w:t>
      </w:r>
      <w:r w:rsidRPr="008219F1">
        <w:rPr>
          <w:sz w:val="44"/>
          <w:szCs w:val="44"/>
          <w:lang w:val="en-US"/>
        </w:rPr>
        <w:t>(initial</w:t>
      </w:r>
      <w:r w:rsidRPr="008219F1">
        <w:rPr>
          <w:spacing w:val="-17"/>
          <w:sz w:val="44"/>
          <w:szCs w:val="44"/>
          <w:lang w:val="en-US"/>
        </w:rPr>
        <w:t xml:space="preserve"> </w:t>
      </w:r>
      <w:r w:rsidRPr="008219F1">
        <w:rPr>
          <w:spacing w:val="-3"/>
          <w:sz w:val="44"/>
          <w:szCs w:val="44"/>
          <w:lang w:val="en-US"/>
        </w:rPr>
        <w:t>cargo</w:t>
      </w:r>
      <w:r w:rsidRPr="008219F1">
        <w:rPr>
          <w:spacing w:val="-11"/>
          <w:sz w:val="44"/>
          <w:szCs w:val="44"/>
          <w:lang w:val="en-US"/>
        </w:rPr>
        <w:t xml:space="preserve"> </w:t>
      </w:r>
      <w:r w:rsidRPr="008219F1">
        <w:rPr>
          <w:sz w:val="44"/>
          <w:szCs w:val="44"/>
          <w:lang w:val="en-US"/>
        </w:rPr>
        <w:t>throughput</w:t>
      </w:r>
      <w:r w:rsidRPr="008219F1">
        <w:rPr>
          <w:spacing w:val="-12"/>
          <w:sz w:val="44"/>
          <w:szCs w:val="44"/>
          <w:lang w:val="en-US"/>
        </w:rPr>
        <w:t xml:space="preserve"> </w:t>
      </w:r>
      <w:r w:rsidRPr="008219F1">
        <w:rPr>
          <w:spacing w:val="-3"/>
          <w:sz w:val="44"/>
          <w:szCs w:val="44"/>
          <w:lang w:val="en-US"/>
        </w:rPr>
        <w:t>to</w:t>
      </w:r>
      <w:r w:rsidRPr="008219F1">
        <w:rPr>
          <w:spacing w:val="-11"/>
          <w:sz w:val="44"/>
          <w:szCs w:val="44"/>
          <w:lang w:val="en-US"/>
        </w:rPr>
        <w:t xml:space="preserve"> </w:t>
      </w:r>
      <w:r w:rsidRPr="008219F1">
        <w:rPr>
          <w:spacing w:val="-3"/>
          <w:sz w:val="44"/>
          <w:szCs w:val="44"/>
          <w:lang w:val="en-US"/>
        </w:rPr>
        <w:t>avoid</w:t>
      </w:r>
      <w:r w:rsidRPr="008219F1">
        <w:rPr>
          <w:spacing w:val="-16"/>
          <w:sz w:val="44"/>
          <w:szCs w:val="44"/>
          <w:lang w:val="en-US"/>
        </w:rPr>
        <w:t xml:space="preserve"> </w:t>
      </w:r>
      <w:r w:rsidRPr="008219F1">
        <w:rPr>
          <w:sz w:val="44"/>
          <w:szCs w:val="44"/>
          <w:lang w:val="en-US"/>
        </w:rPr>
        <w:t>electrostatic</w:t>
      </w:r>
      <w:r w:rsidRPr="008219F1">
        <w:rPr>
          <w:spacing w:val="-11"/>
          <w:sz w:val="44"/>
          <w:szCs w:val="44"/>
          <w:lang w:val="en-US"/>
        </w:rPr>
        <w:t xml:space="preserve"> </w:t>
      </w:r>
      <w:r w:rsidRPr="008219F1">
        <w:rPr>
          <w:sz w:val="44"/>
          <w:szCs w:val="44"/>
          <w:lang w:val="en-US"/>
        </w:rPr>
        <w:t>discharge)</w:t>
      </w:r>
    </w:p>
    <w:p w:rsidR="00631626" w:rsidRPr="008219F1" w:rsidRDefault="00631626">
      <w:pPr>
        <w:pStyle w:val="ListParagraph"/>
        <w:numPr>
          <w:ilvl w:val="1"/>
          <w:numId w:val="2"/>
        </w:numPr>
        <w:tabs>
          <w:tab w:val="left" w:pos="1185"/>
        </w:tabs>
        <w:kinsoku w:val="0"/>
        <w:overflowPunct w:val="0"/>
        <w:spacing w:before="38" w:line="506" w:lineRule="exact"/>
        <w:rPr>
          <w:rFonts w:ascii="Arial" w:hAnsi="Arial" w:cs="Arial"/>
          <w:color w:val="000000"/>
          <w:sz w:val="44"/>
          <w:szCs w:val="44"/>
          <w:lang w:val="en-US"/>
        </w:rPr>
      </w:pPr>
      <w:r w:rsidRPr="008219F1">
        <w:rPr>
          <w:sz w:val="44"/>
          <w:szCs w:val="44"/>
          <w:lang w:val="en-US"/>
        </w:rPr>
        <w:t>8.1.2.3.</w:t>
      </w:r>
      <w:r w:rsidRPr="008219F1">
        <w:rPr>
          <w:spacing w:val="-13"/>
          <w:sz w:val="44"/>
          <w:szCs w:val="44"/>
          <w:lang w:val="en-US"/>
        </w:rPr>
        <w:t xml:space="preserve"> </w:t>
      </w:r>
      <w:r w:rsidRPr="008219F1">
        <w:rPr>
          <w:sz w:val="44"/>
          <w:szCs w:val="44"/>
          <w:lang w:val="en-US"/>
        </w:rPr>
        <w:t>the</w:t>
      </w:r>
      <w:r w:rsidRPr="008219F1">
        <w:rPr>
          <w:spacing w:val="-7"/>
          <w:sz w:val="44"/>
          <w:szCs w:val="44"/>
          <w:lang w:val="en-US"/>
        </w:rPr>
        <w:t xml:space="preserve"> </w:t>
      </w:r>
      <w:r w:rsidRPr="008219F1">
        <w:rPr>
          <w:sz w:val="44"/>
          <w:szCs w:val="44"/>
          <w:lang w:val="en-US"/>
        </w:rPr>
        <w:t>following</w:t>
      </w:r>
      <w:r w:rsidRPr="008219F1">
        <w:rPr>
          <w:spacing w:val="-7"/>
          <w:sz w:val="44"/>
          <w:szCs w:val="44"/>
          <w:lang w:val="en-US"/>
        </w:rPr>
        <w:t xml:space="preserve"> </w:t>
      </w:r>
      <w:r w:rsidRPr="008219F1">
        <w:rPr>
          <w:sz w:val="44"/>
          <w:szCs w:val="44"/>
          <w:lang w:val="en-US"/>
        </w:rPr>
        <w:t>documents</w:t>
      </w:r>
      <w:r w:rsidRPr="008219F1">
        <w:rPr>
          <w:spacing w:val="-5"/>
          <w:sz w:val="44"/>
          <w:szCs w:val="44"/>
          <w:lang w:val="en-US"/>
        </w:rPr>
        <w:t xml:space="preserve"> </w:t>
      </w:r>
      <w:r w:rsidRPr="008219F1">
        <w:rPr>
          <w:sz w:val="44"/>
          <w:szCs w:val="44"/>
          <w:lang w:val="en-US"/>
        </w:rPr>
        <w:t>shall</w:t>
      </w:r>
      <w:r w:rsidRPr="008219F1">
        <w:rPr>
          <w:spacing w:val="-7"/>
          <w:sz w:val="44"/>
          <w:szCs w:val="44"/>
          <w:lang w:val="en-US"/>
        </w:rPr>
        <w:t xml:space="preserve"> </w:t>
      </w:r>
      <w:r w:rsidRPr="008219F1">
        <w:rPr>
          <w:sz w:val="44"/>
          <w:szCs w:val="44"/>
          <w:lang w:val="en-US"/>
        </w:rPr>
        <w:t>be</w:t>
      </w:r>
      <w:r w:rsidRPr="008219F1">
        <w:rPr>
          <w:spacing w:val="-8"/>
          <w:sz w:val="44"/>
          <w:szCs w:val="44"/>
          <w:lang w:val="en-US"/>
        </w:rPr>
        <w:t xml:space="preserve"> </w:t>
      </w:r>
      <w:r w:rsidRPr="008219F1">
        <w:rPr>
          <w:sz w:val="44"/>
          <w:szCs w:val="44"/>
          <w:lang w:val="en-US"/>
        </w:rPr>
        <w:t>carried</w:t>
      </w:r>
      <w:r w:rsidRPr="008219F1">
        <w:rPr>
          <w:spacing w:val="-8"/>
          <w:sz w:val="44"/>
          <w:szCs w:val="44"/>
          <w:lang w:val="en-US"/>
        </w:rPr>
        <w:t xml:space="preserve"> </w:t>
      </w:r>
      <w:r w:rsidRPr="008219F1">
        <w:rPr>
          <w:sz w:val="44"/>
          <w:szCs w:val="44"/>
          <w:lang w:val="en-US"/>
        </w:rPr>
        <w:t>on</w:t>
      </w:r>
      <w:r w:rsidRPr="008219F1">
        <w:rPr>
          <w:spacing w:val="-8"/>
          <w:sz w:val="44"/>
          <w:szCs w:val="44"/>
          <w:lang w:val="en-US"/>
        </w:rPr>
        <w:t xml:space="preserve"> </w:t>
      </w:r>
      <w:r w:rsidRPr="008219F1">
        <w:rPr>
          <w:sz w:val="44"/>
          <w:szCs w:val="44"/>
          <w:lang w:val="en-US"/>
        </w:rPr>
        <w:t>board</w:t>
      </w:r>
      <w:r w:rsidRPr="008219F1">
        <w:rPr>
          <w:spacing w:val="-12"/>
          <w:sz w:val="44"/>
          <w:szCs w:val="44"/>
          <w:lang w:val="en-US"/>
        </w:rPr>
        <w:t xml:space="preserve"> </w:t>
      </w:r>
      <w:r w:rsidRPr="008219F1">
        <w:rPr>
          <w:sz w:val="44"/>
          <w:szCs w:val="44"/>
          <w:lang w:val="en-US"/>
        </w:rPr>
        <w:t>tank</w:t>
      </w:r>
      <w:r w:rsidRPr="008219F1">
        <w:rPr>
          <w:spacing w:val="-9"/>
          <w:sz w:val="44"/>
          <w:szCs w:val="44"/>
          <w:lang w:val="en-US"/>
        </w:rPr>
        <w:t xml:space="preserve"> </w:t>
      </w:r>
      <w:r w:rsidRPr="008219F1">
        <w:rPr>
          <w:sz w:val="44"/>
          <w:szCs w:val="44"/>
          <w:lang w:val="en-US"/>
        </w:rPr>
        <w:t>vessels:</w:t>
      </w:r>
    </w:p>
    <w:p w:rsidR="00631626" w:rsidRPr="008219F1" w:rsidRDefault="00631626">
      <w:pPr>
        <w:pStyle w:val="BodyText"/>
        <w:kinsoku w:val="0"/>
        <w:overflowPunct w:val="0"/>
        <w:spacing w:before="7" w:line="476" w:lineRule="exact"/>
        <w:ind w:left="1184"/>
        <w:rPr>
          <w:sz w:val="44"/>
          <w:szCs w:val="44"/>
          <w:lang w:val="en-US"/>
        </w:rPr>
      </w:pPr>
      <w:proofErr w:type="gramStart"/>
      <w:r w:rsidRPr="008219F1">
        <w:rPr>
          <w:sz w:val="44"/>
          <w:szCs w:val="44"/>
          <w:lang w:val="en-US"/>
        </w:rPr>
        <w:t>( i</w:t>
      </w:r>
      <w:proofErr w:type="gramEnd"/>
      <w:r w:rsidRPr="008219F1">
        <w:rPr>
          <w:sz w:val="44"/>
          <w:szCs w:val="44"/>
          <w:lang w:val="en-US"/>
        </w:rPr>
        <w:t xml:space="preserve"> )The instructions relating </w:t>
      </w:r>
      <w:r w:rsidRPr="008219F1">
        <w:rPr>
          <w:spacing w:val="-4"/>
          <w:sz w:val="44"/>
          <w:szCs w:val="44"/>
          <w:lang w:val="en-US"/>
        </w:rPr>
        <w:t xml:space="preserve">to </w:t>
      </w:r>
      <w:r w:rsidRPr="008219F1">
        <w:rPr>
          <w:sz w:val="44"/>
          <w:szCs w:val="44"/>
          <w:lang w:val="en-US"/>
        </w:rPr>
        <w:t>the loading and unloading flows prescribed</w:t>
      </w:r>
      <w:r w:rsidRPr="008219F1">
        <w:rPr>
          <w:spacing w:val="-68"/>
          <w:sz w:val="44"/>
          <w:szCs w:val="44"/>
          <w:lang w:val="en-US"/>
        </w:rPr>
        <w:t xml:space="preserve"> </w:t>
      </w:r>
      <w:r w:rsidRPr="008219F1">
        <w:rPr>
          <w:sz w:val="44"/>
          <w:szCs w:val="44"/>
          <w:lang w:val="en-US"/>
        </w:rPr>
        <w:t>in 9.3.2.25.9 or 9.3.3.25.9;</w:t>
      </w:r>
    </w:p>
    <w:p w:rsidR="00631626" w:rsidRDefault="00631626">
      <w:pPr>
        <w:pStyle w:val="ListParagraph"/>
        <w:numPr>
          <w:ilvl w:val="1"/>
          <w:numId w:val="2"/>
        </w:numPr>
        <w:tabs>
          <w:tab w:val="left" w:pos="1185"/>
        </w:tabs>
        <w:kinsoku w:val="0"/>
        <w:overflowPunct w:val="0"/>
        <w:spacing w:before="59"/>
        <w:rPr>
          <w:rFonts w:ascii="Arial" w:hAnsi="Arial" w:cs="Arial"/>
          <w:color w:val="000000"/>
          <w:sz w:val="44"/>
          <w:szCs w:val="44"/>
        </w:rPr>
      </w:pPr>
      <w:r>
        <w:rPr>
          <w:sz w:val="44"/>
          <w:szCs w:val="44"/>
        </w:rPr>
        <w:t>8.6.1.3 (</w:t>
      </w:r>
      <w:proofErr w:type="spellStart"/>
      <w:r>
        <w:rPr>
          <w:sz w:val="44"/>
          <w:szCs w:val="44"/>
        </w:rPr>
        <w:t>Certificate</w:t>
      </w:r>
      <w:proofErr w:type="spellEnd"/>
      <w:r>
        <w:rPr>
          <w:sz w:val="44"/>
          <w:szCs w:val="44"/>
        </w:rPr>
        <w:t xml:space="preserve"> of</w:t>
      </w:r>
      <w:r>
        <w:rPr>
          <w:spacing w:val="-51"/>
          <w:sz w:val="44"/>
          <w:szCs w:val="44"/>
        </w:rPr>
        <w:t xml:space="preserve"> </w:t>
      </w:r>
      <w:proofErr w:type="spellStart"/>
      <w:r>
        <w:rPr>
          <w:sz w:val="44"/>
          <w:szCs w:val="44"/>
        </w:rPr>
        <w:t>Approval</w:t>
      </w:r>
      <w:proofErr w:type="spellEnd"/>
      <w:r>
        <w:rPr>
          <w:sz w:val="44"/>
          <w:szCs w:val="44"/>
        </w:rPr>
        <w:t>)</w:t>
      </w:r>
    </w:p>
    <w:p w:rsidR="00631626" w:rsidRPr="008219F1" w:rsidRDefault="00631626">
      <w:pPr>
        <w:pStyle w:val="ListParagraph"/>
        <w:numPr>
          <w:ilvl w:val="1"/>
          <w:numId w:val="2"/>
        </w:numPr>
        <w:tabs>
          <w:tab w:val="left" w:pos="1185"/>
        </w:tabs>
        <w:kinsoku w:val="0"/>
        <w:overflowPunct w:val="0"/>
        <w:spacing w:before="38" w:line="506" w:lineRule="exact"/>
        <w:rPr>
          <w:rFonts w:ascii="Arial" w:hAnsi="Arial" w:cs="Arial"/>
          <w:color w:val="000000"/>
          <w:sz w:val="44"/>
          <w:szCs w:val="44"/>
          <w:lang w:val="en-US"/>
        </w:rPr>
      </w:pPr>
      <w:r w:rsidRPr="008219F1">
        <w:rPr>
          <w:sz w:val="44"/>
          <w:szCs w:val="44"/>
          <w:lang w:val="en-US"/>
        </w:rPr>
        <w:t xml:space="preserve">9.3.x.25.9 (Pumps and piping – the permissible loading and unloading </w:t>
      </w:r>
      <w:r w:rsidRPr="008219F1">
        <w:rPr>
          <w:spacing w:val="-4"/>
          <w:sz w:val="44"/>
          <w:szCs w:val="44"/>
          <w:lang w:val="en-US"/>
        </w:rPr>
        <w:t xml:space="preserve">rates </w:t>
      </w:r>
      <w:r w:rsidRPr="008219F1">
        <w:rPr>
          <w:sz w:val="44"/>
          <w:szCs w:val="44"/>
          <w:lang w:val="en-US"/>
        </w:rPr>
        <w:t>shall</w:t>
      </w:r>
      <w:r w:rsidRPr="008219F1">
        <w:rPr>
          <w:spacing w:val="-63"/>
          <w:sz w:val="44"/>
          <w:szCs w:val="44"/>
          <w:lang w:val="en-US"/>
        </w:rPr>
        <w:t xml:space="preserve"> </w:t>
      </w:r>
      <w:r w:rsidRPr="008219F1">
        <w:rPr>
          <w:sz w:val="44"/>
          <w:szCs w:val="44"/>
          <w:lang w:val="en-US"/>
        </w:rPr>
        <w:t>be</w:t>
      </w:r>
    </w:p>
    <w:p w:rsidR="00631626" w:rsidRPr="008219F1" w:rsidRDefault="00631626">
      <w:pPr>
        <w:pStyle w:val="BodyText"/>
        <w:kinsoku w:val="0"/>
        <w:overflowPunct w:val="0"/>
        <w:spacing w:line="506" w:lineRule="exact"/>
        <w:ind w:left="1184"/>
        <w:rPr>
          <w:sz w:val="44"/>
          <w:szCs w:val="44"/>
          <w:lang w:val="en-US"/>
        </w:rPr>
      </w:pPr>
      <w:r w:rsidRPr="008219F1">
        <w:rPr>
          <w:sz w:val="44"/>
          <w:szCs w:val="44"/>
          <w:lang w:val="en-US"/>
        </w:rPr>
        <w:t xml:space="preserve">calculated, based on the </w:t>
      </w:r>
      <w:r w:rsidRPr="008219F1">
        <w:rPr>
          <w:spacing w:val="-3"/>
          <w:sz w:val="44"/>
          <w:szCs w:val="44"/>
          <w:lang w:val="en-US"/>
        </w:rPr>
        <w:t xml:space="preserve">barges configuration </w:t>
      </w:r>
      <w:r w:rsidRPr="008219F1">
        <w:rPr>
          <w:sz w:val="44"/>
          <w:szCs w:val="44"/>
          <w:lang w:val="en-US"/>
        </w:rPr>
        <w:t>and substance</w:t>
      </w:r>
      <w:r w:rsidRPr="008219F1">
        <w:rPr>
          <w:spacing w:val="-68"/>
          <w:sz w:val="44"/>
          <w:szCs w:val="44"/>
          <w:lang w:val="en-US"/>
        </w:rPr>
        <w:t xml:space="preserve"> </w:t>
      </w:r>
      <w:r w:rsidRPr="008219F1">
        <w:rPr>
          <w:sz w:val="44"/>
          <w:szCs w:val="44"/>
          <w:lang w:val="en-US"/>
        </w:rPr>
        <w:t>characteristics)</w:t>
      </w:r>
    </w:p>
    <w:p w:rsidR="00631626" w:rsidRPr="008219F1" w:rsidRDefault="00631626">
      <w:pPr>
        <w:pStyle w:val="ListParagraph"/>
        <w:numPr>
          <w:ilvl w:val="0"/>
          <w:numId w:val="2"/>
        </w:numPr>
        <w:tabs>
          <w:tab w:val="left" w:pos="464"/>
        </w:tabs>
        <w:kinsoku w:val="0"/>
        <w:overflowPunct w:val="0"/>
        <w:spacing w:before="175" w:line="562" w:lineRule="exact"/>
        <w:ind w:right="124"/>
        <w:rPr>
          <w:rFonts w:ascii="Arial" w:hAnsi="Arial" w:cs="Arial"/>
          <w:color w:val="000000"/>
          <w:sz w:val="52"/>
          <w:szCs w:val="52"/>
          <w:lang w:val="en-US"/>
        </w:rPr>
      </w:pPr>
      <w:r w:rsidRPr="008219F1">
        <w:rPr>
          <w:spacing w:val="-3"/>
          <w:sz w:val="52"/>
          <w:szCs w:val="52"/>
          <w:lang w:val="en-US"/>
        </w:rPr>
        <w:t xml:space="preserve">are </w:t>
      </w:r>
      <w:r w:rsidRPr="008219F1">
        <w:rPr>
          <w:sz w:val="52"/>
          <w:szCs w:val="52"/>
          <w:lang w:val="en-US"/>
        </w:rPr>
        <w:t xml:space="preserve">meant </w:t>
      </w:r>
      <w:r w:rsidRPr="008219F1">
        <w:rPr>
          <w:sz w:val="52"/>
          <w:szCs w:val="52"/>
          <w:shd w:val="clear" w:color="auto" w:fill="00FF00"/>
          <w:lang w:val="en-US"/>
        </w:rPr>
        <w:t xml:space="preserve">as </w:t>
      </w:r>
      <w:r w:rsidRPr="008219F1">
        <w:rPr>
          <w:spacing w:val="-3"/>
          <w:sz w:val="52"/>
          <w:szCs w:val="52"/>
          <w:shd w:val="clear" w:color="auto" w:fill="00FF00"/>
          <w:lang w:val="en-US"/>
        </w:rPr>
        <w:t xml:space="preserve">barge </w:t>
      </w:r>
      <w:r w:rsidRPr="008219F1">
        <w:rPr>
          <w:sz w:val="52"/>
          <w:szCs w:val="52"/>
          <w:shd w:val="clear" w:color="auto" w:fill="00FF00"/>
          <w:lang w:val="en-US"/>
        </w:rPr>
        <w:t>specific instructions</w:t>
      </w:r>
      <w:r w:rsidRPr="008219F1">
        <w:rPr>
          <w:sz w:val="52"/>
          <w:szCs w:val="52"/>
          <w:lang w:val="en-US"/>
        </w:rPr>
        <w:t xml:space="preserve">, </w:t>
      </w:r>
      <w:r w:rsidRPr="008219F1">
        <w:rPr>
          <w:spacing w:val="-3"/>
          <w:sz w:val="52"/>
          <w:szCs w:val="52"/>
          <w:lang w:val="en-US"/>
        </w:rPr>
        <w:t xml:space="preserve">to </w:t>
      </w:r>
      <w:r w:rsidRPr="008219F1">
        <w:rPr>
          <w:sz w:val="52"/>
          <w:szCs w:val="52"/>
          <w:lang w:val="en-US"/>
        </w:rPr>
        <w:t xml:space="preserve">determine loading (and unloading) </w:t>
      </w:r>
      <w:r w:rsidRPr="008219F1">
        <w:rPr>
          <w:spacing w:val="-5"/>
          <w:sz w:val="52"/>
          <w:szCs w:val="52"/>
          <w:lang w:val="en-US"/>
        </w:rPr>
        <w:t xml:space="preserve">rates </w:t>
      </w:r>
      <w:r w:rsidRPr="008219F1">
        <w:rPr>
          <w:sz w:val="52"/>
          <w:szCs w:val="52"/>
          <w:lang w:val="en-US"/>
        </w:rPr>
        <w:t xml:space="preserve">and quantities in </w:t>
      </w:r>
      <w:r w:rsidRPr="008219F1">
        <w:rPr>
          <w:spacing w:val="-4"/>
          <w:sz w:val="52"/>
          <w:szCs w:val="52"/>
          <w:lang w:val="en-US"/>
        </w:rPr>
        <w:t xml:space="preserve">different </w:t>
      </w:r>
      <w:r w:rsidRPr="008219F1">
        <w:rPr>
          <w:spacing w:val="-3"/>
          <w:sz w:val="52"/>
          <w:szCs w:val="52"/>
          <w:lang w:val="en-US"/>
        </w:rPr>
        <w:t xml:space="preserve">stages </w:t>
      </w:r>
      <w:r w:rsidRPr="008219F1">
        <w:rPr>
          <w:sz w:val="52"/>
          <w:szCs w:val="52"/>
          <w:lang w:val="en-US"/>
        </w:rPr>
        <w:t xml:space="preserve">and </w:t>
      </w:r>
      <w:r w:rsidRPr="008219F1">
        <w:rPr>
          <w:color w:val="FF0000"/>
          <w:sz w:val="52"/>
          <w:szCs w:val="52"/>
          <w:lang w:val="en-US"/>
        </w:rPr>
        <w:t xml:space="preserve">ensure a </w:t>
      </w:r>
      <w:r w:rsidRPr="008219F1">
        <w:rPr>
          <w:color w:val="FF0000"/>
          <w:spacing w:val="-5"/>
          <w:sz w:val="52"/>
          <w:szCs w:val="52"/>
          <w:lang w:val="en-US"/>
        </w:rPr>
        <w:t xml:space="preserve">safe </w:t>
      </w:r>
      <w:r w:rsidRPr="008219F1">
        <w:rPr>
          <w:color w:val="FF0000"/>
          <w:spacing w:val="-3"/>
          <w:sz w:val="52"/>
          <w:szCs w:val="52"/>
          <w:lang w:val="en-US"/>
        </w:rPr>
        <w:t>cargo transfer;</w:t>
      </w:r>
      <w:r w:rsidRPr="008219F1">
        <w:rPr>
          <w:color w:val="FF0000"/>
          <w:spacing w:val="-2"/>
          <w:sz w:val="52"/>
          <w:szCs w:val="52"/>
          <w:lang w:val="en-US"/>
        </w:rPr>
        <w:t xml:space="preserve"> </w:t>
      </w:r>
      <w:r w:rsidRPr="008219F1">
        <w:rPr>
          <w:color w:val="FF0000"/>
          <w:sz w:val="52"/>
          <w:szCs w:val="52"/>
          <w:lang w:val="en-US"/>
        </w:rPr>
        <w:t>but</w:t>
      </w:r>
      <w:proofErr w:type="gramStart"/>
      <w:r w:rsidRPr="008219F1">
        <w:rPr>
          <w:color w:val="FF0000"/>
          <w:sz w:val="52"/>
          <w:szCs w:val="52"/>
          <w:lang w:val="en-US"/>
        </w:rPr>
        <w:t>…..</w:t>
      </w:r>
      <w:proofErr w:type="gramEnd"/>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1"/>
        <w:rPr>
          <w:sz w:val="13"/>
          <w:szCs w:val="13"/>
          <w:lang w:val="en-US"/>
        </w:rPr>
      </w:pPr>
      <w:r>
        <w:rPr>
          <w:noProof/>
        </w:rPr>
        <mc:AlternateContent>
          <mc:Choice Requires="wps">
            <w:drawing>
              <wp:anchor distT="0" distB="0" distL="0" distR="0" simplePos="0" relativeHeight="251673600" behindDoc="0" locked="0" layoutInCell="0" allowOverlap="1">
                <wp:simplePos x="0" y="0"/>
                <wp:positionH relativeFrom="page">
                  <wp:posOffset>1813560</wp:posOffset>
                </wp:positionH>
                <wp:positionV relativeFrom="paragraph">
                  <wp:posOffset>126365</wp:posOffset>
                </wp:positionV>
                <wp:extent cx="1676400" cy="723900"/>
                <wp:effectExtent l="0" t="0" r="0" b="0"/>
                <wp:wrapTopAndBottom/>
                <wp:docPr id="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8" style="position:absolute;margin-left:142.8pt;margin-top:9.95pt;width:132pt;height:57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2RrgIAAKk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1"/>
        <w:rPr>
          <w:sz w:val="13"/>
          <w:szCs w:val="13"/>
          <w:lang w:val="en-US"/>
        </w:rPr>
        <w:sectPr w:rsidR="00631626" w:rsidRPr="008219F1">
          <w:pgSz w:w="19200" w:h="10800" w:orient="landscape"/>
          <w:pgMar w:top="800" w:right="1720" w:bottom="0" w:left="1360" w:header="708" w:footer="708" w:gutter="0"/>
          <w:cols w:space="708" w:equalWidth="0">
            <w:col w:w="1612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12192000" cy="6858000"/>
                <wp:effectExtent l="0" t="0" r="0" b="0"/>
                <wp:wrapNone/>
                <wp:docPr id="3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36" name="Freeform 60"/>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87" y="5892"/>
                            <a:ext cx="480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574" y="5885"/>
                            <a:ext cx="480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530" y="5904"/>
                            <a:ext cx="31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830" y="5918"/>
                            <a:ext cx="426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4B9C9" id="Group 59" o:spid="_x0000_s1026" style="position:absolute;margin-left:0;margin-top:0;width:960pt;height:540pt;z-index:-251641856;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" o:allowincell="f">
                <v:shape id="Freeform 60"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" path="m,9268r19200,l19200,,,,,9268xe" fillcolor="#d5dce4" stroked="f">
                  <v:path arrowok="t" o:connecttype="custom" o:connectlocs="0,9268;19200,9268;19200,0;0,0;0,9268" o:connectangles="0,0,0,0,0"/>
                </v:shape>
                <v:shape id="Picture 61"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">
                  <v:imagedata r:id="rId13" o:title=""/>
                </v:shape>
                <v:shape id="Picture 62"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">
                  <v:imagedata r:id="rId14" o:title=""/>
                </v:shape>
                <v:shape id="Picture 63" o:spid="_x0000_s1030" type="#_x0000_t75" style="position:absolute;left:1687;top:5892;width:480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">
                  <v:imagedata r:id="rId36" o:title=""/>
                </v:shape>
                <v:shape id="Picture 64" o:spid="_x0000_s1031" type="#_x0000_t75" style="position:absolute;left:6574;top:5885;width:4800;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">
                  <v:imagedata r:id="rId37" o:title=""/>
                </v:shape>
                <v:shape id="Picture 65" o:spid="_x0000_s1032" type="#_x0000_t75" style="position:absolute;left:11530;top:5904;width:312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">
                  <v:imagedata r:id="rId38" o:title=""/>
                </v:shape>
                <v:shape id="Picture 66" o:spid="_x0000_s1033" type="#_x0000_t75" style="position:absolute;left:14830;top:5918;width:426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">
                  <v:imagedata r:id="rId39" o:title=""/>
                </v:shape>
                <w10:wrap anchorx="page" anchory="page"/>
              </v:group>
            </w:pict>
          </mc:Fallback>
        </mc:AlternateContent>
      </w:r>
      <w:r w:rsidR="00631626" w:rsidRPr="008219F1">
        <w:rPr>
          <w:lang w:val="en-US"/>
        </w:rPr>
        <w:t>The Loading and unloading instructions</w:t>
      </w:r>
    </w:p>
    <w:p w:rsidR="00631626" w:rsidRPr="008219F1" w:rsidRDefault="00631626">
      <w:pPr>
        <w:pStyle w:val="BodyText"/>
        <w:kinsoku w:val="0"/>
        <w:overflowPunct w:val="0"/>
        <w:spacing w:before="8"/>
        <w:rPr>
          <w:rFonts w:ascii="Calibri Light" w:hAnsi="Calibri Light" w:cs="Calibri Light"/>
          <w:sz w:val="95"/>
          <w:szCs w:val="95"/>
          <w:lang w:val="en-US"/>
        </w:rPr>
      </w:pPr>
    </w:p>
    <w:p w:rsidR="00631626" w:rsidRPr="008219F1" w:rsidRDefault="00631626">
      <w:pPr>
        <w:pStyle w:val="BodyText"/>
        <w:kinsoku w:val="0"/>
        <w:overflowPunct w:val="0"/>
        <w:ind w:left="1472" w:right="75"/>
        <w:jc w:val="center"/>
        <w:rPr>
          <w:b/>
          <w:bCs/>
          <w:lang w:val="en-US"/>
        </w:rPr>
      </w:pPr>
      <w:r w:rsidRPr="008219F1">
        <w:rPr>
          <w:lang w:val="en-US"/>
        </w:rPr>
        <w:t xml:space="preserve">The required (uniform) </w:t>
      </w:r>
      <w:r w:rsidRPr="008219F1">
        <w:rPr>
          <w:b/>
          <w:bCs/>
          <w:lang w:val="en-US"/>
        </w:rPr>
        <w:t>Loading and unloading instructions</w:t>
      </w:r>
    </w:p>
    <w:p w:rsidR="00631626" w:rsidRPr="008219F1" w:rsidRDefault="00631626">
      <w:pPr>
        <w:pStyle w:val="BodyText"/>
        <w:kinsoku w:val="0"/>
        <w:overflowPunct w:val="0"/>
        <w:spacing w:before="97"/>
        <w:ind w:left="1472" w:right="71"/>
        <w:jc w:val="center"/>
        <w:rPr>
          <w:color w:val="FF0000"/>
          <w:sz w:val="72"/>
          <w:szCs w:val="72"/>
          <w:lang w:val="en-US"/>
        </w:rPr>
      </w:pPr>
      <w:r w:rsidRPr="008219F1">
        <w:rPr>
          <w:color w:val="FF0000"/>
          <w:sz w:val="72"/>
          <w:szCs w:val="72"/>
          <w:lang w:val="en-US"/>
        </w:rPr>
        <w:t>are missing in practice!!!</w:t>
      </w: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3"/>
        <w:rPr>
          <w:sz w:val="28"/>
          <w:szCs w:val="28"/>
          <w:lang w:val="en-US"/>
        </w:rPr>
      </w:pPr>
      <w:r>
        <w:rPr>
          <w:noProof/>
        </w:rPr>
        <mc:AlternateContent>
          <mc:Choice Requires="wps">
            <w:drawing>
              <wp:anchor distT="0" distB="0" distL="0" distR="0" simplePos="0" relativeHeight="251675648" behindDoc="0" locked="0" layoutInCell="0" allowOverlap="1">
                <wp:simplePos x="0" y="0"/>
                <wp:positionH relativeFrom="page">
                  <wp:posOffset>1813560</wp:posOffset>
                </wp:positionH>
                <wp:positionV relativeFrom="paragraph">
                  <wp:posOffset>243840</wp:posOffset>
                </wp:positionV>
                <wp:extent cx="1676400" cy="723900"/>
                <wp:effectExtent l="0" t="0" r="0" b="0"/>
                <wp:wrapTopAndBottom/>
                <wp:docPr id="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9" style="position:absolute;margin-left:142.8pt;margin-top:19.2pt;width:132pt;height:57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VXrgIAAKk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3"/>
        <w:rPr>
          <w:sz w:val="28"/>
          <w:szCs w:val="28"/>
          <w:lang w:val="en-US"/>
        </w:rPr>
        <w:sectPr w:rsidR="00631626" w:rsidRPr="008219F1">
          <w:pgSz w:w="19200" w:h="10800" w:orient="landscape"/>
          <w:pgMar w:top="800" w:right="2760" w:bottom="0" w:left="1360" w:header="708" w:footer="708" w:gutter="0"/>
          <w:cols w:space="708" w:equalWidth="0">
            <w:col w:w="1508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12192000" cy="6858000"/>
                <wp:effectExtent l="0" t="0" r="0" b="0"/>
                <wp:wrapNone/>
                <wp:docPr id="3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31" name="Freeform 69"/>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698E8" id="Group 68" o:spid="_x0000_s1026" style="position:absolute;margin-left:0;margin-top:0;width:960pt;height:540pt;z-index:-251639808;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" o:allowincell="f">
                <v:shape id="Freeform 69"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" path="m,9268r19200,l19200,,,,,9268xe" fillcolor="#d5dce4" stroked="f">
                  <v:path arrowok="t" o:connecttype="custom" o:connectlocs="0,9268;19200,9268;19200,0;0,0;0,9268" o:connectangles="0,0,0,0,0"/>
                </v:shape>
                <v:shape id="Picture 70"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">
                  <v:imagedata r:id="rId13" o:title=""/>
                </v:shape>
                <v:shape id="Picture 71"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">
                  <v:imagedata r:id="rId14" o:title=""/>
                </v:shape>
                <w10:wrap anchorx="page" anchory="page"/>
              </v:group>
            </w:pict>
          </mc:Fallback>
        </mc:AlternateContent>
      </w:r>
      <w:r w:rsidR="00631626" w:rsidRPr="008219F1">
        <w:rPr>
          <w:lang w:val="en-US"/>
        </w:rPr>
        <w:t>Preliminary conclusion</w:t>
      </w:r>
    </w:p>
    <w:p w:rsidR="00631626" w:rsidRPr="008219F1" w:rsidRDefault="00631626">
      <w:pPr>
        <w:pStyle w:val="ListParagraph"/>
        <w:numPr>
          <w:ilvl w:val="0"/>
          <w:numId w:val="2"/>
        </w:numPr>
        <w:tabs>
          <w:tab w:val="left" w:pos="464"/>
        </w:tabs>
        <w:kinsoku w:val="0"/>
        <w:overflowPunct w:val="0"/>
        <w:spacing w:before="411" w:line="604" w:lineRule="exact"/>
        <w:ind w:right="1389"/>
        <w:rPr>
          <w:rFonts w:ascii="Arial" w:hAnsi="Arial" w:cs="Arial"/>
          <w:color w:val="000000"/>
          <w:spacing w:val="-3"/>
          <w:sz w:val="56"/>
          <w:szCs w:val="56"/>
          <w:lang w:val="en-US"/>
        </w:rPr>
      </w:pPr>
      <w:r w:rsidRPr="008219F1">
        <w:rPr>
          <w:sz w:val="56"/>
          <w:szCs w:val="56"/>
          <w:lang w:val="en-US"/>
        </w:rPr>
        <w:t xml:space="preserve">Due </w:t>
      </w:r>
      <w:r w:rsidRPr="008219F1">
        <w:rPr>
          <w:spacing w:val="-3"/>
          <w:sz w:val="56"/>
          <w:szCs w:val="56"/>
          <w:lang w:val="en-US"/>
        </w:rPr>
        <w:t xml:space="preserve">to </w:t>
      </w:r>
      <w:r w:rsidRPr="008219F1">
        <w:rPr>
          <w:sz w:val="56"/>
          <w:szCs w:val="56"/>
          <w:lang w:val="en-US"/>
        </w:rPr>
        <w:t>the lack of correct loading and unloading instructions</w:t>
      </w:r>
      <w:r w:rsidRPr="008219F1">
        <w:rPr>
          <w:spacing w:val="-29"/>
          <w:sz w:val="56"/>
          <w:szCs w:val="56"/>
          <w:lang w:val="en-US"/>
        </w:rPr>
        <w:t xml:space="preserve"> </w:t>
      </w:r>
      <w:r w:rsidRPr="008219F1">
        <w:rPr>
          <w:sz w:val="56"/>
          <w:szCs w:val="56"/>
          <w:lang w:val="en-US"/>
        </w:rPr>
        <w:t xml:space="preserve">the </w:t>
      </w:r>
      <w:r w:rsidRPr="008219F1">
        <w:rPr>
          <w:spacing w:val="-3"/>
          <w:sz w:val="56"/>
          <w:szCs w:val="56"/>
          <w:lang w:val="en-US"/>
        </w:rPr>
        <w:t xml:space="preserve">following </w:t>
      </w:r>
      <w:r w:rsidRPr="008219F1">
        <w:rPr>
          <w:spacing w:val="-4"/>
          <w:sz w:val="56"/>
          <w:szCs w:val="56"/>
          <w:lang w:val="en-US"/>
        </w:rPr>
        <w:t xml:space="preserve">safety </w:t>
      </w:r>
      <w:r w:rsidRPr="008219F1">
        <w:rPr>
          <w:sz w:val="56"/>
          <w:szCs w:val="56"/>
          <w:lang w:val="en-US"/>
        </w:rPr>
        <w:t xml:space="preserve">aspect </w:t>
      </w:r>
      <w:r w:rsidRPr="008219F1">
        <w:rPr>
          <w:spacing w:val="-3"/>
          <w:sz w:val="56"/>
          <w:szCs w:val="56"/>
          <w:lang w:val="en-US"/>
        </w:rPr>
        <w:t xml:space="preserve">are </w:t>
      </w:r>
      <w:r w:rsidRPr="008219F1">
        <w:rPr>
          <w:color w:val="FF0000"/>
          <w:sz w:val="56"/>
          <w:szCs w:val="56"/>
          <w:lang w:val="en-US"/>
        </w:rPr>
        <w:t>not</w:t>
      </w:r>
      <w:r w:rsidRPr="008219F1">
        <w:rPr>
          <w:color w:val="FF0000"/>
          <w:spacing w:val="15"/>
          <w:sz w:val="56"/>
          <w:szCs w:val="56"/>
          <w:lang w:val="en-US"/>
        </w:rPr>
        <w:t xml:space="preserve"> </w:t>
      </w:r>
      <w:r w:rsidRPr="008219F1">
        <w:rPr>
          <w:color w:val="FF0000"/>
          <w:spacing w:val="-3"/>
          <w:sz w:val="56"/>
          <w:szCs w:val="56"/>
          <w:lang w:val="en-US"/>
        </w:rPr>
        <w:t>guaranteed</w:t>
      </w:r>
      <w:r w:rsidRPr="008219F1">
        <w:rPr>
          <w:color w:val="000000"/>
          <w:spacing w:val="-3"/>
          <w:sz w:val="56"/>
          <w:szCs w:val="56"/>
          <w:lang w:val="en-US"/>
        </w:rPr>
        <w:t>:</w:t>
      </w:r>
    </w:p>
    <w:p w:rsidR="00631626" w:rsidRPr="008219F1" w:rsidRDefault="00631626">
      <w:pPr>
        <w:pStyle w:val="BodyText"/>
        <w:kinsoku w:val="0"/>
        <w:overflowPunct w:val="0"/>
        <w:spacing w:before="2"/>
        <w:rPr>
          <w:sz w:val="46"/>
          <w:szCs w:val="46"/>
          <w:lang w:val="en-US"/>
        </w:rPr>
      </w:pPr>
    </w:p>
    <w:p w:rsidR="00631626" w:rsidRPr="008219F1" w:rsidRDefault="00631626">
      <w:pPr>
        <w:pStyle w:val="ListParagraph"/>
        <w:numPr>
          <w:ilvl w:val="0"/>
          <w:numId w:val="1"/>
        </w:numPr>
        <w:tabs>
          <w:tab w:val="left" w:pos="1545"/>
        </w:tabs>
        <w:kinsoku w:val="0"/>
        <w:overflowPunct w:val="0"/>
        <w:spacing w:line="518" w:lineRule="exact"/>
        <w:ind w:right="856"/>
        <w:rPr>
          <w:sz w:val="48"/>
          <w:szCs w:val="48"/>
          <w:lang w:val="en-US"/>
        </w:rPr>
      </w:pPr>
      <w:r w:rsidRPr="008219F1">
        <w:rPr>
          <w:sz w:val="48"/>
          <w:szCs w:val="48"/>
          <w:lang w:val="en-US"/>
        </w:rPr>
        <w:t xml:space="preserve">during the start-loading </w:t>
      </w:r>
      <w:r w:rsidRPr="008219F1">
        <w:rPr>
          <w:spacing w:val="-5"/>
          <w:sz w:val="48"/>
          <w:szCs w:val="48"/>
          <w:lang w:val="en-US"/>
        </w:rPr>
        <w:t xml:space="preserve">rate </w:t>
      </w:r>
      <w:r w:rsidRPr="008219F1">
        <w:rPr>
          <w:sz w:val="48"/>
          <w:szCs w:val="48"/>
          <w:lang w:val="en-US"/>
        </w:rPr>
        <w:t xml:space="preserve">the </w:t>
      </w:r>
      <w:r w:rsidRPr="008219F1">
        <w:rPr>
          <w:spacing w:val="-10"/>
          <w:sz w:val="48"/>
          <w:szCs w:val="48"/>
          <w:lang w:val="en-US"/>
        </w:rPr>
        <w:t xml:space="preserve">crew, </w:t>
      </w:r>
      <w:r w:rsidRPr="008219F1">
        <w:rPr>
          <w:spacing w:val="-3"/>
          <w:sz w:val="48"/>
          <w:szCs w:val="48"/>
          <w:lang w:val="en-US"/>
        </w:rPr>
        <w:t xml:space="preserve">barge, cargo </w:t>
      </w:r>
      <w:r w:rsidRPr="008219F1">
        <w:rPr>
          <w:sz w:val="48"/>
          <w:szCs w:val="48"/>
          <w:lang w:val="en-US"/>
        </w:rPr>
        <w:t xml:space="preserve">and </w:t>
      </w:r>
      <w:r w:rsidRPr="008219F1">
        <w:rPr>
          <w:spacing w:val="-3"/>
          <w:sz w:val="48"/>
          <w:szCs w:val="48"/>
          <w:lang w:val="en-US"/>
        </w:rPr>
        <w:t xml:space="preserve">environment are </w:t>
      </w:r>
      <w:r w:rsidRPr="008219F1">
        <w:rPr>
          <w:sz w:val="48"/>
          <w:szCs w:val="48"/>
          <w:lang w:val="en-US"/>
        </w:rPr>
        <w:t xml:space="preserve">not </w:t>
      </w:r>
      <w:r w:rsidRPr="008219F1">
        <w:rPr>
          <w:spacing w:val="-3"/>
          <w:sz w:val="48"/>
          <w:szCs w:val="48"/>
          <w:lang w:val="en-US"/>
        </w:rPr>
        <w:t xml:space="preserve">protected </w:t>
      </w:r>
      <w:r w:rsidRPr="008219F1">
        <w:rPr>
          <w:sz w:val="48"/>
          <w:szCs w:val="48"/>
          <w:lang w:val="en-US"/>
        </w:rPr>
        <w:t xml:space="preserve">efficiently against a possible explosion, due </w:t>
      </w:r>
      <w:r w:rsidRPr="008219F1">
        <w:rPr>
          <w:spacing w:val="-3"/>
          <w:sz w:val="48"/>
          <w:szCs w:val="48"/>
          <w:lang w:val="en-US"/>
        </w:rPr>
        <w:t xml:space="preserve">to </w:t>
      </w:r>
      <w:r w:rsidRPr="008219F1">
        <w:rPr>
          <w:sz w:val="48"/>
          <w:szCs w:val="48"/>
          <w:lang w:val="en-US"/>
        </w:rPr>
        <w:t>a potential electrostatic</w:t>
      </w:r>
      <w:r w:rsidRPr="008219F1">
        <w:rPr>
          <w:spacing w:val="-49"/>
          <w:sz w:val="48"/>
          <w:szCs w:val="48"/>
          <w:lang w:val="en-US"/>
        </w:rPr>
        <w:t xml:space="preserve"> </w:t>
      </w:r>
      <w:r w:rsidRPr="008219F1">
        <w:rPr>
          <w:sz w:val="48"/>
          <w:szCs w:val="48"/>
          <w:lang w:val="en-US"/>
        </w:rPr>
        <w:t>discharge</w:t>
      </w:r>
    </w:p>
    <w:p w:rsidR="00631626" w:rsidRPr="008219F1" w:rsidRDefault="00631626">
      <w:pPr>
        <w:pStyle w:val="BodyText"/>
        <w:kinsoku w:val="0"/>
        <w:overflowPunct w:val="0"/>
        <w:spacing w:before="7"/>
        <w:rPr>
          <w:sz w:val="59"/>
          <w:szCs w:val="59"/>
          <w:lang w:val="en-US"/>
        </w:rPr>
      </w:pPr>
    </w:p>
    <w:p w:rsidR="00631626" w:rsidRPr="008219F1" w:rsidRDefault="00631626">
      <w:pPr>
        <w:pStyle w:val="ListParagraph"/>
        <w:numPr>
          <w:ilvl w:val="0"/>
          <w:numId w:val="1"/>
        </w:numPr>
        <w:tabs>
          <w:tab w:val="left" w:pos="1545"/>
          <w:tab w:val="left" w:pos="11505"/>
        </w:tabs>
        <w:kinsoku w:val="0"/>
        <w:overflowPunct w:val="0"/>
        <w:spacing w:before="1" w:line="213" w:lineRule="auto"/>
        <w:ind w:right="108"/>
        <w:rPr>
          <w:spacing w:val="-3"/>
          <w:sz w:val="48"/>
          <w:szCs w:val="48"/>
          <w:lang w:val="en-US"/>
        </w:rPr>
      </w:pPr>
      <w:r w:rsidRPr="008219F1">
        <w:rPr>
          <w:sz w:val="48"/>
          <w:szCs w:val="48"/>
          <w:lang w:val="en-US"/>
        </w:rPr>
        <w:t xml:space="preserve">during the half </w:t>
      </w:r>
      <w:r w:rsidRPr="008219F1">
        <w:rPr>
          <w:spacing w:val="-6"/>
          <w:sz w:val="48"/>
          <w:szCs w:val="48"/>
          <w:lang w:val="en-US"/>
        </w:rPr>
        <w:t xml:space="preserve">way </w:t>
      </w:r>
      <w:r w:rsidRPr="008219F1">
        <w:rPr>
          <w:sz w:val="48"/>
          <w:szCs w:val="48"/>
          <w:lang w:val="en-US"/>
        </w:rPr>
        <w:t xml:space="preserve">– loading </w:t>
      </w:r>
      <w:r w:rsidRPr="008219F1">
        <w:rPr>
          <w:spacing w:val="-5"/>
          <w:sz w:val="48"/>
          <w:szCs w:val="48"/>
          <w:lang w:val="en-US"/>
        </w:rPr>
        <w:t xml:space="preserve">rate, </w:t>
      </w:r>
      <w:r w:rsidRPr="008219F1">
        <w:rPr>
          <w:sz w:val="48"/>
          <w:szCs w:val="48"/>
          <w:lang w:val="en-US"/>
        </w:rPr>
        <w:t>the</w:t>
      </w:r>
      <w:r w:rsidRPr="008219F1">
        <w:rPr>
          <w:spacing w:val="8"/>
          <w:sz w:val="48"/>
          <w:szCs w:val="48"/>
          <w:lang w:val="en-US"/>
        </w:rPr>
        <w:t xml:space="preserve"> </w:t>
      </w:r>
      <w:r w:rsidRPr="008219F1">
        <w:rPr>
          <w:spacing w:val="-11"/>
          <w:sz w:val="48"/>
          <w:szCs w:val="48"/>
          <w:lang w:val="en-US"/>
        </w:rPr>
        <w:t>crew,</w:t>
      </w:r>
      <w:r w:rsidRPr="008219F1">
        <w:rPr>
          <w:spacing w:val="-3"/>
          <w:sz w:val="48"/>
          <w:szCs w:val="48"/>
          <w:lang w:val="en-US"/>
        </w:rPr>
        <w:t xml:space="preserve"> barge</w:t>
      </w:r>
      <w:r w:rsidRPr="008219F1">
        <w:rPr>
          <w:spacing w:val="-3"/>
          <w:sz w:val="48"/>
          <w:szCs w:val="48"/>
          <w:lang w:val="en-US"/>
        </w:rPr>
        <w:tab/>
      </w:r>
      <w:r w:rsidRPr="008219F1">
        <w:rPr>
          <w:sz w:val="48"/>
          <w:szCs w:val="48"/>
          <w:lang w:val="en-US"/>
        </w:rPr>
        <w:t xml:space="preserve">and </w:t>
      </w:r>
      <w:r w:rsidRPr="008219F1">
        <w:rPr>
          <w:spacing w:val="-3"/>
          <w:sz w:val="48"/>
          <w:szCs w:val="48"/>
          <w:lang w:val="en-US"/>
        </w:rPr>
        <w:t>environment</w:t>
      </w:r>
      <w:r w:rsidRPr="008219F1">
        <w:rPr>
          <w:spacing w:val="6"/>
          <w:sz w:val="48"/>
          <w:szCs w:val="48"/>
          <w:lang w:val="en-US"/>
        </w:rPr>
        <w:t xml:space="preserve"> </w:t>
      </w:r>
      <w:r w:rsidRPr="008219F1">
        <w:rPr>
          <w:spacing w:val="-3"/>
          <w:sz w:val="48"/>
          <w:szCs w:val="48"/>
          <w:lang w:val="en-US"/>
        </w:rPr>
        <w:t>are</w:t>
      </w:r>
      <w:r w:rsidRPr="008219F1">
        <w:rPr>
          <w:spacing w:val="3"/>
          <w:sz w:val="48"/>
          <w:szCs w:val="48"/>
          <w:lang w:val="en-US"/>
        </w:rPr>
        <w:t xml:space="preserve"> </w:t>
      </w:r>
      <w:r w:rsidRPr="008219F1">
        <w:rPr>
          <w:sz w:val="48"/>
          <w:szCs w:val="48"/>
          <w:lang w:val="en-US"/>
        </w:rPr>
        <w:t>not</w:t>
      </w:r>
      <w:r w:rsidRPr="008219F1">
        <w:rPr>
          <w:spacing w:val="-1"/>
          <w:sz w:val="48"/>
          <w:szCs w:val="48"/>
          <w:lang w:val="en-US"/>
        </w:rPr>
        <w:t xml:space="preserve"> </w:t>
      </w:r>
      <w:r w:rsidRPr="008219F1">
        <w:rPr>
          <w:spacing w:val="-3"/>
          <w:sz w:val="48"/>
          <w:szCs w:val="48"/>
          <w:lang w:val="en-US"/>
        </w:rPr>
        <w:t xml:space="preserve">protected against exposure </w:t>
      </w:r>
      <w:r w:rsidRPr="008219F1">
        <w:rPr>
          <w:sz w:val="48"/>
          <w:szCs w:val="48"/>
          <w:lang w:val="en-US"/>
        </w:rPr>
        <w:t xml:space="preserve">and/or damage of </w:t>
      </w:r>
      <w:r w:rsidRPr="008219F1">
        <w:rPr>
          <w:spacing w:val="-3"/>
          <w:sz w:val="48"/>
          <w:szCs w:val="48"/>
          <w:lang w:val="en-US"/>
        </w:rPr>
        <w:t xml:space="preserve">cargo </w:t>
      </w:r>
      <w:r w:rsidRPr="008219F1">
        <w:rPr>
          <w:sz w:val="48"/>
          <w:szCs w:val="48"/>
          <w:lang w:val="en-US"/>
        </w:rPr>
        <w:t xml:space="preserve">tanks due </w:t>
      </w:r>
      <w:r w:rsidRPr="008219F1">
        <w:rPr>
          <w:spacing w:val="-3"/>
          <w:sz w:val="48"/>
          <w:szCs w:val="48"/>
          <w:lang w:val="en-US"/>
        </w:rPr>
        <w:t xml:space="preserve">to </w:t>
      </w:r>
      <w:r w:rsidRPr="008219F1">
        <w:rPr>
          <w:sz w:val="48"/>
          <w:szCs w:val="48"/>
          <w:lang w:val="en-US"/>
        </w:rPr>
        <w:t xml:space="preserve">high loading </w:t>
      </w:r>
      <w:r w:rsidRPr="008219F1">
        <w:rPr>
          <w:spacing w:val="-4"/>
          <w:sz w:val="48"/>
          <w:szCs w:val="48"/>
          <w:lang w:val="en-US"/>
        </w:rPr>
        <w:t xml:space="preserve">rates </w:t>
      </w:r>
      <w:r w:rsidRPr="008219F1">
        <w:rPr>
          <w:sz w:val="48"/>
          <w:szCs w:val="48"/>
          <w:lang w:val="en-US"/>
        </w:rPr>
        <w:t>on the basis of missing or bad interpretable</w:t>
      </w:r>
      <w:r w:rsidRPr="008219F1">
        <w:rPr>
          <w:spacing w:val="-47"/>
          <w:sz w:val="48"/>
          <w:szCs w:val="48"/>
          <w:lang w:val="en-US"/>
        </w:rPr>
        <w:t xml:space="preserve"> </w:t>
      </w:r>
      <w:r w:rsidRPr="008219F1">
        <w:rPr>
          <w:spacing w:val="-3"/>
          <w:sz w:val="48"/>
          <w:szCs w:val="48"/>
          <w:lang w:val="en-US"/>
        </w:rPr>
        <w:t>data</w:t>
      </w: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3"/>
        <w:rPr>
          <w:sz w:val="26"/>
          <w:szCs w:val="26"/>
          <w:lang w:val="en-US"/>
        </w:rPr>
      </w:pPr>
      <w:r>
        <w:rPr>
          <w:noProof/>
        </w:rPr>
        <mc:AlternateContent>
          <mc:Choice Requires="wps">
            <w:drawing>
              <wp:anchor distT="0" distB="0" distL="0" distR="0" simplePos="0" relativeHeight="251677696" behindDoc="0" locked="0" layoutInCell="0" allowOverlap="1">
                <wp:simplePos x="0" y="0"/>
                <wp:positionH relativeFrom="page">
                  <wp:posOffset>1813560</wp:posOffset>
                </wp:positionH>
                <wp:positionV relativeFrom="paragraph">
                  <wp:posOffset>228600</wp:posOffset>
                </wp:positionV>
                <wp:extent cx="1676400" cy="723900"/>
                <wp:effectExtent l="0" t="0" r="0" b="0"/>
                <wp:wrapTopAndBottom/>
                <wp:docPr id="2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0" style="position:absolute;margin-left:142.8pt;margin-top:18pt;width:132pt;height:57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WrrgIAAKk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3"/>
        <w:rPr>
          <w:sz w:val="26"/>
          <w:szCs w:val="26"/>
          <w:lang w:val="en-US"/>
        </w:rPr>
        <w:sectPr w:rsidR="00631626" w:rsidRPr="008219F1">
          <w:pgSz w:w="19200" w:h="10800" w:orient="landscape"/>
          <w:pgMar w:top="800" w:right="1360" w:bottom="0" w:left="1360" w:header="708" w:footer="708" w:gutter="0"/>
          <w:cols w:space="708" w:equalWidth="0">
            <w:col w:w="16480"/>
          </w:cols>
          <w:noEndnote/>
        </w:sectPr>
      </w:pPr>
    </w:p>
    <w:p w:rsidR="00631626" w:rsidRPr="008219F1" w:rsidRDefault="004E5346">
      <w:pPr>
        <w:pStyle w:val="Heading1"/>
        <w:kinsoku w:val="0"/>
        <w:overflowPunct w:val="0"/>
        <w:rPr>
          <w:lang w:val="en-US"/>
        </w:rPr>
      </w:pPr>
      <w:r>
        <w:rPr>
          <w:noProof/>
        </w:rPr>
        <w:lastRenderedPageBreak/>
        <mc:AlternateContent>
          <mc:Choice Requires="wpg">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12192000" cy="6858000"/>
                <wp:effectExtent l="0" t="0" r="0" b="0"/>
                <wp:wrapNone/>
                <wp:docPr id="2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26" name="Freeform 74"/>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61044" id="Group 73" o:spid="_x0000_s1026" style="position:absolute;margin-left:0;margin-top:0;width:960pt;height:540pt;z-index:-251637760;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" o:allowincell="f">
                <v:shape id="Freeform 74"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" path="m,9268r19200,l19200,,,,,9268xe" fillcolor="#d5dce4" stroked="f">
                  <v:path arrowok="t" o:connecttype="custom" o:connectlocs="0,9268;19200,9268;19200,0;0,0;0,9268" o:connectangles="0,0,0,0,0"/>
                </v:shape>
                <v:shape id="Picture 75"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">
                  <v:imagedata r:id="rId13" o:title=""/>
                </v:shape>
                <v:shape id="Picture 76"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">
                  <v:imagedata r:id="rId14" o:title=""/>
                </v:shape>
                <w10:wrap anchorx="page" anchory="page"/>
              </v:group>
            </w:pict>
          </mc:Fallback>
        </mc:AlternateContent>
      </w:r>
      <w:r w:rsidR="00631626" w:rsidRPr="008219F1">
        <w:rPr>
          <w:lang w:val="en-US"/>
        </w:rPr>
        <w:t>Summary</w:t>
      </w:r>
    </w:p>
    <w:p w:rsidR="00631626" w:rsidRPr="008219F1" w:rsidRDefault="00631626">
      <w:pPr>
        <w:pStyle w:val="BodyText"/>
        <w:kinsoku w:val="0"/>
        <w:overflowPunct w:val="0"/>
        <w:spacing w:before="318"/>
        <w:ind w:left="104"/>
        <w:rPr>
          <w:sz w:val="52"/>
          <w:szCs w:val="52"/>
          <w:lang w:val="en-US"/>
        </w:rPr>
      </w:pPr>
      <w:r w:rsidRPr="008219F1">
        <w:rPr>
          <w:sz w:val="52"/>
          <w:szCs w:val="52"/>
          <w:lang w:val="en-US"/>
        </w:rPr>
        <w:t xml:space="preserve">In </w:t>
      </w:r>
      <w:proofErr w:type="spellStart"/>
      <w:r w:rsidRPr="008219F1">
        <w:rPr>
          <w:sz w:val="52"/>
          <w:szCs w:val="52"/>
          <w:lang w:val="en-US"/>
        </w:rPr>
        <w:t>practise</w:t>
      </w:r>
      <w:proofErr w:type="spellEnd"/>
      <w:r w:rsidRPr="008219F1">
        <w:rPr>
          <w:sz w:val="52"/>
          <w:szCs w:val="52"/>
          <w:lang w:val="en-US"/>
        </w:rPr>
        <w:t xml:space="preserve"> is often missing:</w:t>
      </w:r>
    </w:p>
    <w:p w:rsidR="00631626" w:rsidRPr="008219F1" w:rsidRDefault="00631626">
      <w:pPr>
        <w:pStyle w:val="ListParagraph"/>
        <w:numPr>
          <w:ilvl w:val="1"/>
          <w:numId w:val="2"/>
        </w:numPr>
        <w:tabs>
          <w:tab w:val="left" w:pos="1185"/>
        </w:tabs>
        <w:kinsoku w:val="0"/>
        <w:overflowPunct w:val="0"/>
        <w:spacing w:before="61" w:line="562" w:lineRule="exact"/>
        <w:ind w:right="591"/>
        <w:rPr>
          <w:rFonts w:ascii="Arial" w:hAnsi="Arial" w:cs="Arial"/>
          <w:color w:val="000000"/>
          <w:spacing w:val="-4"/>
          <w:sz w:val="52"/>
          <w:szCs w:val="52"/>
          <w:lang w:val="en-US"/>
        </w:rPr>
      </w:pPr>
      <w:r w:rsidRPr="008219F1">
        <w:rPr>
          <w:sz w:val="52"/>
          <w:szCs w:val="52"/>
          <w:lang w:val="en-US"/>
        </w:rPr>
        <w:t xml:space="preserve">A document, as a ‘tool’ </w:t>
      </w:r>
      <w:r w:rsidRPr="008219F1">
        <w:rPr>
          <w:spacing w:val="-5"/>
          <w:sz w:val="52"/>
          <w:szCs w:val="52"/>
          <w:lang w:val="en-US"/>
        </w:rPr>
        <w:t xml:space="preserve">for </w:t>
      </w:r>
      <w:r w:rsidRPr="008219F1">
        <w:rPr>
          <w:spacing w:val="-3"/>
          <w:sz w:val="52"/>
          <w:szCs w:val="52"/>
          <w:lang w:val="en-US"/>
        </w:rPr>
        <w:t xml:space="preserve">barge </w:t>
      </w:r>
      <w:r w:rsidRPr="008219F1">
        <w:rPr>
          <w:sz w:val="52"/>
          <w:szCs w:val="52"/>
          <w:lang w:val="en-US"/>
        </w:rPr>
        <w:t xml:space="preserve">master and filler </w:t>
      </w:r>
      <w:r w:rsidRPr="008219F1">
        <w:rPr>
          <w:spacing w:val="-3"/>
          <w:sz w:val="52"/>
          <w:szCs w:val="52"/>
          <w:lang w:val="en-US"/>
        </w:rPr>
        <w:t xml:space="preserve">representative, to </w:t>
      </w:r>
      <w:r w:rsidRPr="008219F1">
        <w:rPr>
          <w:sz w:val="52"/>
          <w:szCs w:val="52"/>
          <w:lang w:val="en-US"/>
        </w:rPr>
        <w:t xml:space="preserve">determine the maximum </w:t>
      </w:r>
      <w:r w:rsidRPr="008219F1">
        <w:rPr>
          <w:spacing w:val="-3"/>
          <w:sz w:val="52"/>
          <w:szCs w:val="52"/>
          <w:lang w:val="en-US"/>
        </w:rPr>
        <w:t xml:space="preserve">start </w:t>
      </w:r>
      <w:r w:rsidRPr="008219F1">
        <w:rPr>
          <w:sz w:val="52"/>
          <w:szCs w:val="52"/>
          <w:lang w:val="en-US"/>
        </w:rPr>
        <w:t xml:space="preserve">and half </w:t>
      </w:r>
      <w:r w:rsidRPr="008219F1">
        <w:rPr>
          <w:spacing w:val="-6"/>
          <w:sz w:val="52"/>
          <w:szCs w:val="52"/>
          <w:lang w:val="en-US"/>
        </w:rPr>
        <w:t xml:space="preserve">way </w:t>
      </w:r>
      <w:r w:rsidRPr="008219F1">
        <w:rPr>
          <w:sz w:val="52"/>
          <w:szCs w:val="52"/>
          <w:lang w:val="en-US"/>
        </w:rPr>
        <w:t>loading</w:t>
      </w:r>
      <w:r w:rsidRPr="008219F1">
        <w:rPr>
          <w:spacing w:val="-14"/>
          <w:sz w:val="52"/>
          <w:szCs w:val="52"/>
          <w:lang w:val="en-US"/>
        </w:rPr>
        <w:t xml:space="preserve"> </w:t>
      </w:r>
      <w:r w:rsidRPr="008219F1">
        <w:rPr>
          <w:spacing w:val="-4"/>
          <w:sz w:val="52"/>
          <w:szCs w:val="52"/>
          <w:lang w:val="en-US"/>
        </w:rPr>
        <w:t>rate;</w:t>
      </w:r>
    </w:p>
    <w:p w:rsidR="00631626" w:rsidRPr="008219F1" w:rsidRDefault="00631626">
      <w:pPr>
        <w:pStyle w:val="ListParagraph"/>
        <w:numPr>
          <w:ilvl w:val="1"/>
          <w:numId w:val="2"/>
        </w:numPr>
        <w:tabs>
          <w:tab w:val="left" w:pos="1185"/>
        </w:tabs>
        <w:kinsoku w:val="0"/>
        <w:overflowPunct w:val="0"/>
        <w:spacing w:before="52" w:line="598" w:lineRule="exact"/>
        <w:rPr>
          <w:rFonts w:ascii="Arial" w:hAnsi="Arial" w:cs="Arial"/>
          <w:color w:val="000000"/>
          <w:sz w:val="52"/>
          <w:szCs w:val="52"/>
          <w:lang w:val="en-US"/>
        </w:rPr>
      </w:pPr>
      <w:r w:rsidRPr="008219F1">
        <w:rPr>
          <w:sz w:val="52"/>
          <w:szCs w:val="52"/>
          <w:lang w:val="en-US"/>
        </w:rPr>
        <w:t xml:space="preserve">The technical </w:t>
      </w:r>
      <w:r w:rsidRPr="008219F1">
        <w:rPr>
          <w:spacing w:val="-3"/>
          <w:sz w:val="52"/>
          <w:szCs w:val="52"/>
          <w:lang w:val="en-US"/>
        </w:rPr>
        <w:t xml:space="preserve">barge </w:t>
      </w:r>
      <w:r w:rsidRPr="008219F1">
        <w:rPr>
          <w:spacing w:val="-4"/>
          <w:sz w:val="52"/>
          <w:szCs w:val="52"/>
          <w:lang w:val="en-US"/>
        </w:rPr>
        <w:t xml:space="preserve">data </w:t>
      </w:r>
      <w:r w:rsidRPr="008219F1">
        <w:rPr>
          <w:sz w:val="52"/>
          <w:szCs w:val="52"/>
          <w:lang w:val="en-US"/>
        </w:rPr>
        <w:t xml:space="preserve">(piping </w:t>
      </w:r>
      <w:r w:rsidRPr="008219F1">
        <w:rPr>
          <w:spacing w:val="-3"/>
          <w:sz w:val="52"/>
          <w:szCs w:val="52"/>
          <w:lang w:val="en-US"/>
        </w:rPr>
        <w:t xml:space="preserve">configuration) to </w:t>
      </w:r>
      <w:r w:rsidRPr="008219F1">
        <w:rPr>
          <w:sz w:val="52"/>
          <w:szCs w:val="52"/>
          <w:lang w:val="en-US"/>
        </w:rPr>
        <w:t>calculate and</w:t>
      </w:r>
      <w:r w:rsidRPr="008219F1">
        <w:rPr>
          <w:spacing w:val="-7"/>
          <w:sz w:val="52"/>
          <w:szCs w:val="52"/>
          <w:lang w:val="en-US"/>
        </w:rPr>
        <w:t xml:space="preserve"> </w:t>
      </w:r>
      <w:r w:rsidRPr="008219F1">
        <w:rPr>
          <w:sz w:val="52"/>
          <w:szCs w:val="52"/>
          <w:lang w:val="en-US"/>
        </w:rPr>
        <w:t>agree</w:t>
      </w:r>
    </w:p>
    <w:p w:rsidR="00631626" w:rsidRPr="008219F1" w:rsidRDefault="00631626">
      <w:pPr>
        <w:pStyle w:val="BodyText"/>
        <w:kinsoku w:val="0"/>
        <w:overflowPunct w:val="0"/>
        <w:spacing w:line="598" w:lineRule="exact"/>
        <w:ind w:left="1184"/>
        <w:rPr>
          <w:sz w:val="52"/>
          <w:szCs w:val="52"/>
          <w:lang w:val="en-US"/>
        </w:rPr>
      </w:pPr>
      <w:r w:rsidRPr="008219F1">
        <w:rPr>
          <w:sz w:val="52"/>
          <w:szCs w:val="52"/>
          <w:lang w:val="en-US"/>
        </w:rPr>
        <w:t xml:space="preserve">the </w:t>
      </w:r>
      <w:proofErr w:type="gramStart"/>
      <w:r w:rsidRPr="008219F1">
        <w:rPr>
          <w:sz w:val="52"/>
          <w:szCs w:val="52"/>
          <w:lang w:val="en-US"/>
        </w:rPr>
        <w:t>most safe</w:t>
      </w:r>
      <w:proofErr w:type="gramEnd"/>
      <w:r w:rsidRPr="008219F1">
        <w:rPr>
          <w:sz w:val="52"/>
          <w:szCs w:val="52"/>
          <w:lang w:val="en-US"/>
        </w:rPr>
        <w:t xml:space="preserve"> start and half way loading rates;</w:t>
      </w:r>
    </w:p>
    <w:p w:rsidR="00631626" w:rsidRPr="008219F1" w:rsidRDefault="00631626">
      <w:pPr>
        <w:pStyle w:val="ListParagraph"/>
        <w:numPr>
          <w:ilvl w:val="1"/>
          <w:numId w:val="2"/>
        </w:numPr>
        <w:tabs>
          <w:tab w:val="left" w:pos="1185"/>
        </w:tabs>
        <w:kinsoku w:val="0"/>
        <w:overflowPunct w:val="0"/>
        <w:spacing w:before="28"/>
        <w:rPr>
          <w:rFonts w:ascii="Arial" w:hAnsi="Arial" w:cs="Arial"/>
          <w:color w:val="000000"/>
          <w:spacing w:val="-8"/>
          <w:sz w:val="52"/>
          <w:szCs w:val="52"/>
          <w:lang w:val="en-US"/>
        </w:rPr>
      </w:pPr>
      <w:r w:rsidRPr="008219F1">
        <w:rPr>
          <w:sz w:val="52"/>
          <w:szCs w:val="52"/>
          <w:lang w:val="en-US"/>
        </w:rPr>
        <w:t xml:space="preserve">The </w:t>
      </w:r>
      <w:proofErr w:type="spellStart"/>
      <w:r w:rsidRPr="008219F1">
        <w:rPr>
          <w:sz w:val="52"/>
          <w:szCs w:val="52"/>
          <w:lang w:val="en-US"/>
        </w:rPr>
        <w:t>vapour</w:t>
      </w:r>
      <w:proofErr w:type="spellEnd"/>
      <w:r w:rsidRPr="008219F1">
        <w:rPr>
          <w:sz w:val="52"/>
          <w:szCs w:val="52"/>
          <w:lang w:val="en-US"/>
        </w:rPr>
        <w:t xml:space="preserve"> density </w:t>
      </w:r>
      <w:r w:rsidRPr="008219F1">
        <w:rPr>
          <w:spacing w:val="-3"/>
          <w:sz w:val="52"/>
          <w:szCs w:val="52"/>
          <w:lang w:val="en-US"/>
        </w:rPr>
        <w:t xml:space="preserve">data, to </w:t>
      </w:r>
      <w:r w:rsidRPr="008219F1">
        <w:rPr>
          <w:sz w:val="52"/>
          <w:szCs w:val="52"/>
          <w:lang w:val="en-US"/>
        </w:rPr>
        <w:t>be provided by the</w:t>
      </w:r>
      <w:r w:rsidRPr="008219F1">
        <w:rPr>
          <w:spacing w:val="-31"/>
          <w:sz w:val="52"/>
          <w:szCs w:val="52"/>
          <w:lang w:val="en-US"/>
        </w:rPr>
        <w:t xml:space="preserve"> </w:t>
      </w:r>
      <w:r w:rsidRPr="008219F1">
        <w:rPr>
          <w:spacing w:val="-8"/>
          <w:sz w:val="52"/>
          <w:szCs w:val="52"/>
          <w:lang w:val="en-US"/>
        </w:rPr>
        <w:t>filler.</w:t>
      </w:r>
    </w:p>
    <w:p w:rsidR="00631626" w:rsidRPr="008219F1" w:rsidRDefault="00631626">
      <w:pPr>
        <w:pStyle w:val="BodyText"/>
        <w:kinsoku w:val="0"/>
        <w:overflowPunct w:val="0"/>
        <w:spacing w:before="1"/>
        <w:rPr>
          <w:sz w:val="45"/>
          <w:szCs w:val="45"/>
          <w:lang w:val="en-US"/>
        </w:rPr>
      </w:pPr>
    </w:p>
    <w:p w:rsidR="00631626" w:rsidRPr="008219F1" w:rsidRDefault="00631626">
      <w:pPr>
        <w:pStyle w:val="BodyText"/>
        <w:kinsoku w:val="0"/>
        <w:overflowPunct w:val="0"/>
        <w:spacing w:line="618" w:lineRule="exact"/>
        <w:ind w:left="104"/>
        <w:rPr>
          <w:sz w:val="52"/>
          <w:szCs w:val="52"/>
          <w:lang w:val="en-US"/>
        </w:rPr>
      </w:pPr>
      <w:r w:rsidRPr="008219F1">
        <w:rPr>
          <w:sz w:val="52"/>
          <w:szCs w:val="52"/>
          <w:lang w:val="en-US"/>
        </w:rPr>
        <w:t>In the ADN is missing:</w:t>
      </w:r>
    </w:p>
    <w:p w:rsidR="00631626" w:rsidRPr="008219F1" w:rsidRDefault="00631626">
      <w:pPr>
        <w:pStyle w:val="ListParagraph"/>
        <w:numPr>
          <w:ilvl w:val="1"/>
          <w:numId w:val="2"/>
        </w:numPr>
        <w:tabs>
          <w:tab w:val="left" w:pos="1185"/>
        </w:tabs>
        <w:kinsoku w:val="0"/>
        <w:overflowPunct w:val="0"/>
        <w:spacing w:line="600" w:lineRule="exact"/>
        <w:rPr>
          <w:rFonts w:ascii="Arial" w:hAnsi="Arial" w:cs="Arial"/>
          <w:color w:val="000000"/>
          <w:sz w:val="52"/>
          <w:szCs w:val="52"/>
          <w:lang w:val="en-US"/>
        </w:rPr>
      </w:pPr>
      <w:r w:rsidRPr="008219F1">
        <w:rPr>
          <w:sz w:val="52"/>
          <w:szCs w:val="52"/>
          <w:lang w:val="en-US"/>
        </w:rPr>
        <w:t xml:space="preserve">A definition </w:t>
      </w:r>
      <w:r w:rsidRPr="008219F1">
        <w:rPr>
          <w:spacing w:val="-5"/>
          <w:sz w:val="52"/>
          <w:szCs w:val="52"/>
          <w:lang w:val="en-US"/>
        </w:rPr>
        <w:t xml:space="preserve">for </w:t>
      </w:r>
      <w:r w:rsidRPr="008219F1">
        <w:rPr>
          <w:sz w:val="52"/>
          <w:szCs w:val="52"/>
          <w:lang w:val="en-US"/>
        </w:rPr>
        <w:t>loading and unloading</w:t>
      </w:r>
      <w:r w:rsidRPr="008219F1">
        <w:rPr>
          <w:spacing w:val="-14"/>
          <w:sz w:val="52"/>
          <w:szCs w:val="52"/>
          <w:lang w:val="en-US"/>
        </w:rPr>
        <w:t xml:space="preserve"> </w:t>
      </w:r>
      <w:r w:rsidRPr="008219F1">
        <w:rPr>
          <w:sz w:val="52"/>
          <w:szCs w:val="52"/>
          <w:lang w:val="en-US"/>
        </w:rPr>
        <w:t>instructions;</w:t>
      </w:r>
    </w:p>
    <w:p w:rsidR="00631626" w:rsidRPr="008219F1" w:rsidRDefault="00631626">
      <w:pPr>
        <w:pStyle w:val="ListParagraph"/>
        <w:numPr>
          <w:ilvl w:val="1"/>
          <w:numId w:val="2"/>
        </w:numPr>
        <w:tabs>
          <w:tab w:val="left" w:pos="1185"/>
        </w:tabs>
        <w:kinsoku w:val="0"/>
        <w:overflowPunct w:val="0"/>
        <w:spacing w:before="87" w:line="189" w:lineRule="auto"/>
        <w:ind w:right="100"/>
        <w:rPr>
          <w:rFonts w:ascii="Arial" w:hAnsi="Arial" w:cs="Arial"/>
          <w:color w:val="000000"/>
          <w:sz w:val="52"/>
          <w:szCs w:val="52"/>
          <w:lang w:val="en-US"/>
        </w:rPr>
      </w:pPr>
      <w:r w:rsidRPr="008219F1">
        <w:rPr>
          <w:sz w:val="52"/>
          <w:szCs w:val="52"/>
          <w:lang w:val="en-US"/>
        </w:rPr>
        <w:t xml:space="preserve">Who is providing and who is responsible </w:t>
      </w:r>
      <w:r w:rsidRPr="008219F1">
        <w:rPr>
          <w:spacing w:val="-5"/>
          <w:sz w:val="52"/>
          <w:szCs w:val="52"/>
          <w:lang w:val="en-US"/>
        </w:rPr>
        <w:t xml:space="preserve">for </w:t>
      </w:r>
      <w:r w:rsidRPr="008219F1">
        <w:rPr>
          <w:sz w:val="52"/>
          <w:szCs w:val="52"/>
          <w:lang w:val="en-US"/>
        </w:rPr>
        <w:t>the loading and</w:t>
      </w:r>
      <w:r w:rsidRPr="008219F1">
        <w:rPr>
          <w:spacing w:val="-34"/>
          <w:sz w:val="52"/>
          <w:szCs w:val="52"/>
          <w:lang w:val="en-US"/>
        </w:rPr>
        <w:t xml:space="preserve"> </w:t>
      </w:r>
      <w:r w:rsidRPr="008219F1">
        <w:rPr>
          <w:sz w:val="52"/>
          <w:szCs w:val="52"/>
          <w:lang w:val="en-US"/>
        </w:rPr>
        <w:t>unloading instructions?</w:t>
      </w:r>
    </w:p>
    <w:p w:rsidR="00631626" w:rsidRPr="008219F1" w:rsidRDefault="00631626">
      <w:pPr>
        <w:pStyle w:val="ListParagraph"/>
        <w:numPr>
          <w:ilvl w:val="1"/>
          <w:numId w:val="2"/>
        </w:numPr>
        <w:tabs>
          <w:tab w:val="left" w:pos="1185"/>
        </w:tabs>
        <w:kinsoku w:val="0"/>
        <w:overflowPunct w:val="0"/>
        <w:spacing w:line="627" w:lineRule="exact"/>
        <w:rPr>
          <w:rFonts w:ascii="Arial" w:hAnsi="Arial" w:cs="Arial"/>
          <w:color w:val="000000"/>
          <w:spacing w:val="-4"/>
          <w:sz w:val="52"/>
          <w:szCs w:val="52"/>
          <w:lang w:val="en-US"/>
        </w:rPr>
      </w:pPr>
      <w:r w:rsidRPr="008219F1">
        <w:rPr>
          <w:sz w:val="52"/>
          <w:szCs w:val="52"/>
          <w:lang w:val="en-US"/>
        </w:rPr>
        <w:t xml:space="preserve">Responsibilities </w:t>
      </w:r>
      <w:r w:rsidRPr="008219F1">
        <w:rPr>
          <w:spacing w:val="-3"/>
          <w:sz w:val="52"/>
          <w:szCs w:val="52"/>
          <w:lang w:val="en-US"/>
        </w:rPr>
        <w:t xml:space="preserve">to </w:t>
      </w:r>
      <w:r w:rsidRPr="008219F1">
        <w:rPr>
          <w:sz w:val="52"/>
          <w:szCs w:val="52"/>
          <w:lang w:val="en-US"/>
        </w:rPr>
        <w:t xml:space="preserve">provide vapor </w:t>
      </w:r>
      <w:r w:rsidRPr="008219F1">
        <w:rPr>
          <w:spacing w:val="-3"/>
          <w:sz w:val="52"/>
          <w:szCs w:val="52"/>
          <w:lang w:val="en-US"/>
        </w:rPr>
        <w:t xml:space="preserve">data </w:t>
      </w:r>
      <w:r w:rsidRPr="008219F1">
        <w:rPr>
          <w:sz w:val="52"/>
          <w:szCs w:val="52"/>
          <w:lang w:val="en-US"/>
        </w:rPr>
        <w:t xml:space="preserve">and calculate the </w:t>
      </w:r>
      <w:r w:rsidRPr="008219F1">
        <w:rPr>
          <w:spacing w:val="-3"/>
          <w:sz w:val="52"/>
          <w:szCs w:val="52"/>
          <w:lang w:val="en-US"/>
        </w:rPr>
        <w:t>max</w:t>
      </w:r>
      <w:r w:rsidRPr="008219F1">
        <w:rPr>
          <w:spacing w:val="-38"/>
          <w:sz w:val="52"/>
          <w:szCs w:val="52"/>
          <w:lang w:val="en-US"/>
        </w:rPr>
        <w:t xml:space="preserve"> </w:t>
      </w:r>
      <w:r w:rsidRPr="008219F1">
        <w:rPr>
          <w:spacing w:val="-4"/>
          <w:sz w:val="52"/>
          <w:szCs w:val="52"/>
          <w:lang w:val="en-US"/>
        </w:rPr>
        <w:t>rate.</w:t>
      </w:r>
    </w:p>
    <w:p w:rsidR="00631626" w:rsidRPr="008219F1" w:rsidRDefault="004E5346">
      <w:pPr>
        <w:pStyle w:val="BodyText"/>
        <w:kinsoku w:val="0"/>
        <w:overflowPunct w:val="0"/>
        <w:spacing w:before="11"/>
        <w:rPr>
          <w:sz w:val="22"/>
          <w:szCs w:val="22"/>
          <w:lang w:val="en-US"/>
        </w:rPr>
      </w:pPr>
      <w:r>
        <w:rPr>
          <w:noProof/>
        </w:rPr>
        <mc:AlternateContent>
          <mc:Choice Requires="wps">
            <w:drawing>
              <wp:anchor distT="0" distB="0" distL="0" distR="0" simplePos="0" relativeHeight="251679744" behindDoc="0" locked="0" layoutInCell="0" allowOverlap="1">
                <wp:simplePos x="0" y="0"/>
                <wp:positionH relativeFrom="page">
                  <wp:posOffset>1813560</wp:posOffset>
                </wp:positionH>
                <wp:positionV relativeFrom="paragraph">
                  <wp:posOffset>202565</wp:posOffset>
                </wp:positionV>
                <wp:extent cx="1676400" cy="723900"/>
                <wp:effectExtent l="0" t="0" r="0" b="0"/>
                <wp:wrapTopAndBottom/>
                <wp:docPr id="2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1" style="position:absolute;margin-left:142.8pt;margin-top:15.95pt;width:132pt;height:57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11"/>
        <w:rPr>
          <w:sz w:val="22"/>
          <w:szCs w:val="22"/>
          <w:lang w:val="en-US"/>
        </w:rPr>
        <w:sectPr w:rsidR="00631626" w:rsidRPr="008219F1">
          <w:pgSz w:w="19200" w:h="10800" w:orient="landscape"/>
          <w:pgMar w:top="800" w:right="1720" w:bottom="0" w:left="1360" w:header="708" w:footer="708" w:gutter="0"/>
          <w:cols w:space="708" w:equalWidth="0">
            <w:col w:w="16120"/>
          </w:cols>
          <w:noEndnote/>
        </w:sectPr>
      </w:pPr>
    </w:p>
    <w:p w:rsidR="00631626" w:rsidRDefault="004E5346">
      <w:pPr>
        <w:pStyle w:val="Heading1"/>
        <w:kinsoku w:val="0"/>
        <w:overflowPunct w:val="0"/>
      </w:pPr>
      <w:r>
        <w:rPr>
          <w:noProof/>
        </w:rPr>
        <w:lastRenderedPageBreak/>
        <mc:AlternateContent>
          <mc:Choice Requires="wpg">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12192000" cy="6858000"/>
                <wp:effectExtent l="0" t="0" r="0" b="0"/>
                <wp:wrapNone/>
                <wp:docPr id="1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18" name="Freeform 79"/>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FED406" id="Group 78" o:spid="_x0000_s1026" style="position:absolute;margin-left:0;margin-top:0;width:960pt;height:540pt;z-index:-251635712;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" o:allowincell="f">
                <v:shape id="Freeform 79"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" path="m,9268r19200,l19200,,,,,9268xe" fillcolor="#d5dce4" stroked="f">
                  <v:path arrowok="t" o:connecttype="custom" o:connectlocs="0,9268;19200,9268;19200,0;0,0;0,9268" o:connectangles="0,0,0,0,0"/>
                </v:shape>
                <v:shape id="Picture 80"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">
                  <v:imagedata r:id="rId13" o:title=""/>
                </v:shape>
                <v:shape id="Picture 81"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">
                  <v:imagedata r:id="rId14" o:title=""/>
                </v:shape>
                <w10:wrap anchorx="page" anchory="page"/>
              </v:group>
            </w:pict>
          </mc:Fallback>
        </mc:AlternateContent>
      </w:r>
      <w:proofErr w:type="spellStart"/>
      <w:r w:rsidR="00631626">
        <w:t>Initiative</w:t>
      </w:r>
      <w:proofErr w:type="spellEnd"/>
      <w:r w:rsidR="00631626">
        <w:t xml:space="preserve"> </w:t>
      </w:r>
      <w:proofErr w:type="spellStart"/>
      <w:r w:rsidR="00631626">
        <w:t>and</w:t>
      </w:r>
      <w:proofErr w:type="spellEnd"/>
      <w:r w:rsidR="00631626">
        <w:t xml:space="preserve"> benefits</w:t>
      </w:r>
    </w:p>
    <w:p w:rsidR="00631626" w:rsidRPr="008219F1" w:rsidRDefault="00631626">
      <w:pPr>
        <w:pStyle w:val="ListParagraph"/>
        <w:numPr>
          <w:ilvl w:val="0"/>
          <w:numId w:val="2"/>
        </w:numPr>
        <w:tabs>
          <w:tab w:val="left" w:pos="464"/>
        </w:tabs>
        <w:kinsoku w:val="0"/>
        <w:overflowPunct w:val="0"/>
        <w:spacing w:before="411" w:line="604" w:lineRule="exact"/>
        <w:ind w:right="100"/>
        <w:rPr>
          <w:rFonts w:ascii="Arial" w:hAnsi="Arial" w:cs="Arial"/>
          <w:color w:val="000000"/>
          <w:spacing w:val="-4"/>
          <w:sz w:val="56"/>
          <w:szCs w:val="56"/>
          <w:lang w:val="en-US"/>
        </w:rPr>
      </w:pPr>
      <w:r w:rsidRPr="008219F1">
        <w:rPr>
          <w:sz w:val="56"/>
          <w:szCs w:val="56"/>
          <w:lang w:val="en-US"/>
        </w:rPr>
        <w:t xml:space="preserve">In the NL </w:t>
      </w:r>
      <w:r w:rsidRPr="008219F1">
        <w:rPr>
          <w:b/>
          <w:bCs/>
          <w:color w:val="001F5F"/>
          <w:sz w:val="56"/>
          <w:szCs w:val="56"/>
          <w:lang w:val="en-US"/>
        </w:rPr>
        <w:t xml:space="preserve">an uniform </w:t>
      </w:r>
      <w:r w:rsidRPr="008219F1">
        <w:rPr>
          <w:b/>
          <w:bCs/>
          <w:color w:val="001F5F"/>
          <w:spacing w:val="-3"/>
          <w:sz w:val="56"/>
          <w:szCs w:val="56"/>
          <w:lang w:val="en-US"/>
        </w:rPr>
        <w:t xml:space="preserve">format </w:t>
      </w:r>
      <w:r w:rsidRPr="008219F1">
        <w:rPr>
          <w:color w:val="000000"/>
          <w:sz w:val="56"/>
          <w:szCs w:val="56"/>
          <w:lang w:val="en-US"/>
        </w:rPr>
        <w:t xml:space="preserve">is proposed by a working </w:t>
      </w:r>
      <w:r w:rsidRPr="008219F1">
        <w:rPr>
          <w:color w:val="000000"/>
          <w:spacing w:val="-3"/>
          <w:sz w:val="56"/>
          <w:szCs w:val="56"/>
          <w:lang w:val="en-US"/>
        </w:rPr>
        <w:t xml:space="preserve">group </w:t>
      </w:r>
      <w:r w:rsidRPr="008219F1">
        <w:rPr>
          <w:color w:val="000000"/>
          <w:sz w:val="56"/>
          <w:szCs w:val="56"/>
          <w:lang w:val="en-US"/>
        </w:rPr>
        <w:t xml:space="preserve">of inspection bodies, filling industry and </w:t>
      </w:r>
      <w:r w:rsidRPr="008219F1">
        <w:rPr>
          <w:color w:val="000000"/>
          <w:spacing w:val="-3"/>
          <w:sz w:val="56"/>
          <w:szCs w:val="56"/>
          <w:lang w:val="en-US"/>
        </w:rPr>
        <w:t xml:space="preserve">barge </w:t>
      </w:r>
      <w:r w:rsidRPr="008219F1">
        <w:rPr>
          <w:color w:val="000000"/>
          <w:sz w:val="56"/>
          <w:szCs w:val="56"/>
          <w:lang w:val="en-US"/>
        </w:rPr>
        <w:t xml:space="preserve">industry associations and </w:t>
      </w:r>
      <w:r w:rsidRPr="008219F1">
        <w:rPr>
          <w:color w:val="000000"/>
          <w:spacing w:val="-4"/>
          <w:sz w:val="56"/>
          <w:szCs w:val="56"/>
          <w:lang w:val="en-US"/>
        </w:rPr>
        <w:t>operators;</w:t>
      </w:r>
    </w:p>
    <w:p w:rsidR="00631626" w:rsidRPr="008219F1" w:rsidRDefault="00631626">
      <w:pPr>
        <w:pStyle w:val="ListParagraph"/>
        <w:numPr>
          <w:ilvl w:val="0"/>
          <w:numId w:val="2"/>
        </w:numPr>
        <w:tabs>
          <w:tab w:val="left" w:pos="464"/>
        </w:tabs>
        <w:kinsoku w:val="0"/>
        <w:overflowPunct w:val="0"/>
        <w:spacing w:before="202" w:line="604" w:lineRule="exact"/>
        <w:ind w:right="168"/>
        <w:rPr>
          <w:rFonts w:ascii="Arial" w:hAnsi="Arial" w:cs="Arial"/>
          <w:color w:val="000000"/>
          <w:spacing w:val="-3"/>
          <w:sz w:val="56"/>
          <w:szCs w:val="56"/>
          <w:lang w:val="en-US"/>
        </w:rPr>
      </w:pPr>
      <w:r w:rsidRPr="008219F1">
        <w:rPr>
          <w:sz w:val="56"/>
          <w:szCs w:val="56"/>
          <w:lang w:val="en-US"/>
        </w:rPr>
        <w:t xml:space="preserve">This </w:t>
      </w:r>
      <w:r w:rsidRPr="008219F1">
        <w:rPr>
          <w:spacing w:val="-3"/>
          <w:sz w:val="56"/>
          <w:szCs w:val="56"/>
          <w:lang w:val="en-US"/>
        </w:rPr>
        <w:t xml:space="preserve">uniform </w:t>
      </w:r>
      <w:r w:rsidRPr="008219F1">
        <w:rPr>
          <w:spacing w:val="-4"/>
          <w:sz w:val="56"/>
          <w:szCs w:val="56"/>
          <w:lang w:val="en-US"/>
        </w:rPr>
        <w:t xml:space="preserve">format </w:t>
      </w:r>
      <w:r w:rsidRPr="008219F1">
        <w:rPr>
          <w:sz w:val="56"/>
          <w:szCs w:val="56"/>
          <w:lang w:val="en-US"/>
        </w:rPr>
        <w:t xml:space="preserve">shall be filled in </w:t>
      </w:r>
      <w:r w:rsidRPr="008219F1">
        <w:rPr>
          <w:spacing w:val="-5"/>
          <w:sz w:val="56"/>
          <w:szCs w:val="56"/>
          <w:lang w:val="en-US"/>
        </w:rPr>
        <w:t xml:space="preserve">for </w:t>
      </w:r>
      <w:r w:rsidRPr="008219F1">
        <w:rPr>
          <w:sz w:val="56"/>
          <w:szCs w:val="56"/>
          <w:lang w:val="en-US"/>
        </w:rPr>
        <w:t xml:space="preserve">each </w:t>
      </w:r>
      <w:r w:rsidRPr="008219F1">
        <w:rPr>
          <w:spacing w:val="-3"/>
          <w:sz w:val="56"/>
          <w:szCs w:val="56"/>
          <w:lang w:val="en-US"/>
        </w:rPr>
        <w:t xml:space="preserve">barge </w:t>
      </w:r>
      <w:r w:rsidRPr="008219F1">
        <w:rPr>
          <w:sz w:val="56"/>
          <w:szCs w:val="56"/>
          <w:lang w:val="en-US"/>
        </w:rPr>
        <w:t xml:space="preserve">once, by the ADN </w:t>
      </w:r>
      <w:r w:rsidRPr="008219F1">
        <w:rPr>
          <w:spacing w:val="-4"/>
          <w:sz w:val="56"/>
          <w:szCs w:val="56"/>
          <w:lang w:val="en-US"/>
        </w:rPr>
        <w:t xml:space="preserve">safety </w:t>
      </w:r>
      <w:r w:rsidRPr="008219F1">
        <w:rPr>
          <w:sz w:val="56"/>
          <w:szCs w:val="56"/>
          <w:lang w:val="en-US"/>
        </w:rPr>
        <w:t xml:space="preserve">advisor </w:t>
      </w:r>
      <w:r w:rsidRPr="008219F1">
        <w:rPr>
          <w:spacing w:val="-4"/>
          <w:sz w:val="56"/>
          <w:szCs w:val="56"/>
          <w:lang w:val="en-US"/>
        </w:rPr>
        <w:t xml:space="preserve">regarding </w:t>
      </w:r>
      <w:r w:rsidRPr="008219F1">
        <w:rPr>
          <w:sz w:val="56"/>
          <w:szCs w:val="56"/>
          <w:lang w:val="en-US"/>
        </w:rPr>
        <w:t>piping</w:t>
      </w:r>
      <w:r w:rsidRPr="008219F1">
        <w:rPr>
          <w:spacing w:val="17"/>
          <w:sz w:val="56"/>
          <w:szCs w:val="56"/>
          <w:lang w:val="en-US"/>
        </w:rPr>
        <w:t xml:space="preserve"> </w:t>
      </w:r>
      <w:r w:rsidRPr="008219F1">
        <w:rPr>
          <w:spacing w:val="-3"/>
          <w:sz w:val="56"/>
          <w:szCs w:val="56"/>
          <w:lang w:val="en-US"/>
        </w:rPr>
        <w:t>configurations</w:t>
      </w:r>
    </w:p>
    <w:p w:rsidR="00631626" w:rsidRPr="008219F1" w:rsidRDefault="00631626">
      <w:pPr>
        <w:pStyle w:val="ListParagraph"/>
        <w:numPr>
          <w:ilvl w:val="0"/>
          <w:numId w:val="2"/>
        </w:numPr>
        <w:tabs>
          <w:tab w:val="left" w:pos="464"/>
        </w:tabs>
        <w:kinsoku w:val="0"/>
        <w:overflowPunct w:val="0"/>
        <w:spacing w:before="208" w:line="213" w:lineRule="auto"/>
        <w:ind w:right="406"/>
        <w:jc w:val="both"/>
        <w:rPr>
          <w:rFonts w:ascii="Arial" w:hAnsi="Arial" w:cs="Arial"/>
          <w:color w:val="000000"/>
          <w:sz w:val="56"/>
          <w:szCs w:val="56"/>
          <w:lang w:val="en-US"/>
        </w:rPr>
      </w:pPr>
      <w:proofErr w:type="spellStart"/>
      <w:r w:rsidRPr="008219F1">
        <w:rPr>
          <w:sz w:val="56"/>
          <w:szCs w:val="56"/>
          <w:lang w:val="en-US"/>
        </w:rPr>
        <w:t>Than</w:t>
      </w:r>
      <w:proofErr w:type="spellEnd"/>
      <w:r w:rsidRPr="008219F1">
        <w:rPr>
          <w:sz w:val="56"/>
          <w:szCs w:val="56"/>
          <w:lang w:val="en-US"/>
        </w:rPr>
        <w:t xml:space="preserve">, the </w:t>
      </w:r>
      <w:r w:rsidRPr="008219F1">
        <w:rPr>
          <w:spacing w:val="-4"/>
          <w:sz w:val="56"/>
          <w:szCs w:val="56"/>
          <w:lang w:val="en-US"/>
        </w:rPr>
        <w:t xml:space="preserve">format </w:t>
      </w:r>
      <w:r w:rsidRPr="008219F1">
        <w:rPr>
          <w:sz w:val="56"/>
          <w:szCs w:val="56"/>
          <w:lang w:val="en-US"/>
        </w:rPr>
        <w:t xml:space="preserve">can easily assist the </w:t>
      </w:r>
      <w:r w:rsidRPr="008219F1">
        <w:rPr>
          <w:spacing w:val="-3"/>
          <w:sz w:val="56"/>
          <w:szCs w:val="56"/>
          <w:lang w:val="en-US"/>
        </w:rPr>
        <w:t xml:space="preserve">barge crew </w:t>
      </w:r>
      <w:r w:rsidRPr="008219F1">
        <w:rPr>
          <w:sz w:val="56"/>
          <w:szCs w:val="56"/>
          <w:lang w:val="en-US"/>
        </w:rPr>
        <w:t xml:space="preserve">and filling terminal </w:t>
      </w:r>
      <w:r w:rsidRPr="008219F1">
        <w:rPr>
          <w:spacing w:val="-4"/>
          <w:sz w:val="56"/>
          <w:szCs w:val="56"/>
          <w:lang w:val="en-US"/>
        </w:rPr>
        <w:t xml:space="preserve">representative </w:t>
      </w:r>
      <w:r w:rsidRPr="008219F1">
        <w:rPr>
          <w:sz w:val="56"/>
          <w:szCs w:val="56"/>
          <w:lang w:val="en-US"/>
        </w:rPr>
        <w:t xml:space="preserve">in determining the </w:t>
      </w:r>
      <w:r w:rsidRPr="008219F1">
        <w:rPr>
          <w:spacing w:val="-3"/>
          <w:sz w:val="56"/>
          <w:szCs w:val="56"/>
          <w:lang w:val="en-US"/>
        </w:rPr>
        <w:t xml:space="preserve">operational </w:t>
      </w:r>
      <w:r w:rsidRPr="008219F1">
        <w:rPr>
          <w:sz w:val="56"/>
          <w:szCs w:val="56"/>
          <w:lang w:val="en-US"/>
        </w:rPr>
        <w:t xml:space="preserve">details of </w:t>
      </w:r>
      <w:r w:rsidRPr="008219F1">
        <w:rPr>
          <w:spacing w:val="-5"/>
          <w:sz w:val="56"/>
          <w:szCs w:val="56"/>
          <w:lang w:val="en-US"/>
        </w:rPr>
        <w:t xml:space="preserve">safe </w:t>
      </w:r>
      <w:r w:rsidRPr="008219F1">
        <w:rPr>
          <w:sz w:val="56"/>
          <w:szCs w:val="56"/>
          <w:lang w:val="en-US"/>
        </w:rPr>
        <w:t xml:space="preserve">loading </w:t>
      </w:r>
      <w:r w:rsidRPr="008219F1">
        <w:rPr>
          <w:spacing w:val="-4"/>
          <w:sz w:val="56"/>
          <w:szCs w:val="56"/>
          <w:lang w:val="en-US"/>
        </w:rPr>
        <w:t xml:space="preserve">rates, </w:t>
      </w:r>
      <w:r w:rsidRPr="008219F1">
        <w:rPr>
          <w:sz w:val="56"/>
          <w:szCs w:val="56"/>
          <w:lang w:val="en-US"/>
        </w:rPr>
        <w:t xml:space="preserve">at the </w:t>
      </w:r>
      <w:r w:rsidRPr="008219F1">
        <w:rPr>
          <w:spacing w:val="-3"/>
          <w:sz w:val="56"/>
          <w:szCs w:val="56"/>
          <w:lang w:val="en-US"/>
        </w:rPr>
        <w:t xml:space="preserve">start </w:t>
      </w:r>
      <w:r w:rsidRPr="008219F1">
        <w:rPr>
          <w:sz w:val="56"/>
          <w:szCs w:val="56"/>
          <w:lang w:val="en-US"/>
        </w:rPr>
        <w:t>and middle</w:t>
      </w:r>
      <w:r w:rsidRPr="008219F1">
        <w:rPr>
          <w:spacing w:val="-7"/>
          <w:sz w:val="56"/>
          <w:szCs w:val="56"/>
          <w:lang w:val="en-US"/>
        </w:rPr>
        <w:t xml:space="preserve"> </w:t>
      </w:r>
      <w:r w:rsidRPr="008219F1">
        <w:rPr>
          <w:sz w:val="56"/>
          <w:szCs w:val="56"/>
          <w:lang w:val="en-US"/>
        </w:rPr>
        <w:t>speed</w:t>
      </w:r>
    </w:p>
    <w:p w:rsidR="00631626" w:rsidRPr="008219F1" w:rsidRDefault="00631626">
      <w:pPr>
        <w:pStyle w:val="ListParagraph"/>
        <w:numPr>
          <w:ilvl w:val="0"/>
          <w:numId w:val="2"/>
        </w:numPr>
        <w:tabs>
          <w:tab w:val="left" w:pos="464"/>
        </w:tabs>
        <w:kinsoku w:val="0"/>
        <w:overflowPunct w:val="0"/>
        <w:spacing w:before="136"/>
        <w:rPr>
          <w:rFonts w:ascii="Arial" w:hAnsi="Arial" w:cs="Arial"/>
          <w:color w:val="000000"/>
          <w:spacing w:val="-4"/>
          <w:sz w:val="56"/>
          <w:szCs w:val="56"/>
          <w:lang w:val="en-US"/>
        </w:rPr>
      </w:pPr>
      <w:r w:rsidRPr="008219F1">
        <w:rPr>
          <w:spacing w:val="-3"/>
          <w:sz w:val="56"/>
          <w:szCs w:val="56"/>
          <w:lang w:val="en-US"/>
        </w:rPr>
        <w:t xml:space="preserve">Uniform </w:t>
      </w:r>
      <w:r w:rsidRPr="008219F1">
        <w:rPr>
          <w:spacing w:val="-4"/>
          <w:sz w:val="56"/>
          <w:szCs w:val="56"/>
          <w:lang w:val="en-US"/>
        </w:rPr>
        <w:t xml:space="preserve">format </w:t>
      </w:r>
      <w:r w:rsidRPr="008219F1">
        <w:rPr>
          <w:spacing w:val="-3"/>
          <w:sz w:val="56"/>
          <w:szCs w:val="56"/>
          <w:lang w:val="en-US"/>
        </w:rPr>
        <w:t xml:space="preserve">provides better understanding </w:t>
      </w:r>
      <w:r w:rsidRPr="008219F1">
        <w:rPr>
          <w:sz w:val="56"/>
          <w:szCs w:val="56"/>
          <w:lang w:val="en-US"/>
        </w:rPr>
        <w:t>by all parties</w:t>
      </w:r>
      <w:r w:rsidRPr="008219F1">
        <w:rPr>
          <w:spacing w:val="47"/>
          <w:sz w:val="56"/>
          <w:szCs w:val="56"/>
          <w:lang w:val="en-US"/>
        </w:rPr>
        <w:t xml:space="preserve"> </w:t>
      </w:r>
      <w:r w:rsidRPr="008219F1">
        <w:rPr>
          <w:spacing w:val="-4"/>
          <w:sz w:val="56"/>
          <w:szCs w:val="56"/>
          <w:lang w:val="en-US"/>
        </w:rPr>
        <w:t>involved</w:t>
      </w:r>
    </w:p>
    <w:p w:rsidR="00631626" w:rsidRPr="008219F1" w:rsidRDefault="00631626">
      <w:pPr>
        <w:pStyle w:val="ListParagraph"/>
        <w:numPr>
          <w:ilvl w:val="0"/>
          <w:numId w:val="2"/>
        </w:numPr>
        <w:tabs>
          <w:tab w:val="left" w:pos="464"/>
        </w:tabs>
        <w:kinsoku w:val="0"/>
        <w:overflowPunct w:val="0"/>
        <w:spacing w:before="122"/>
        <w:rPr>
          <w:rFonts w:ascii="Arial" w:hAnsi="Arial" w:cs="Arial"/>
          <w:color w:val="000000"/>
          <w:spacing w:val="-5"/>
          <w:sz w:val="56"/>
          <w:szCs w:val="56"/>
          <w:lang w:val="en-US"/>
        </w:rPr>
      </w:pPr>
      <w:r w:rsidRPr="008219F1">
        <w:rPr>
          <w:sz w:val="56"/>
          <w:szCs w:val="56"/>
          <w:lang w:val="en-US"/>
        </w:rPr>
        <w:t xml:space="preserve">Mutual positive experiences working with the </w:t>
      </w:r>
      <w:r w:rsidRPr="008219F1">
        <w:rPr>
          <w:spacing w:val="-4"/>
          <w:sz w:val="56"/>
          <w:szCs w:val="56"/>
          <w:lang w:val="en-US"/>
        </w:rPr>
        <w:t xml:space="preserve">format </w:t>
      </w:r>
      <w:r w:rsidRPr="008219F1">
        <w:rPr>
          <w:sz w:val="56"/>
          <w:szCs w:val="56"/>
          <w:lang w:val="en-US"/>
        </w:rPr>
        <w:t>so</w:t>
      </w:r>
      <w:r w:rsidRPr="008219F1">
        <w:rPr>
          <w:spacing w:val="-27"/>
          <w:sz w:val="56"/>
          <w:szCs w:val="56"/>
          <w:lang w:val="en-US"/>
        </w:rPr>
        <w:t xml:space="preserve"> </w:t>
      </w:r>
      <w:r w:rsidRPr="008219F1">
        <w:rPr>
          <w:spacing w:val="-5"/>
          <w:sz w:val="56"/>
          <w:szCs w:val="56"/>
          <w:lang w:val="en-US"/>
        </w:rPr>
        <w:t>far</w:t>
      </w:r>
    </w:p>
    <w:p w:rsidR="00631626" w:rsidRPr="008219F1" w:rsidRDefault="00631626">
      <w:pPr>
        <w:pStyle w:val="BodyText"/>
        <w:kinsoku w:val="0"/>
        <w:overflowPunct w:val="0"/>
        <w:rPr>
          <w:sz w:val="20"/>
          <w:szCs w:val="20"/>
          <w:lang w:val="en-US"/>
        </w:rPr>
      </w:pPr>
    </w:p>
    <w:p w:rsidR="00631626" w:rsidRPr="008219F1" w:rsidRDefault="004E5346">
      <w:pPr>
        <w:pStyle w:val="BodyText"/>
        <w:kinsoku w:val="0"/>
        <w:overflowPunct w:val="0"/>
        <w:spacing w:before="8"/>
        <w:rPr>
          <w:sz w:val="22"/>
          <w:szCs w:val="22"/>
          <w:lang w:val="en-US"/>
        </w:rPr>
      </w:pPr>
      <w:r>
        <w:rPr>
          <w:noProof/>
        </w:rPr>
        <mc:AlternateContent>
          <mc:Choice Requires="wps">
            <w:drawing>
              <wp:anchor distT="0" distB="0" distL="0" distR="0" simplePos="0" relativeHeight="251681792" behindDoc="0" locked="0" layoutInCell="0" allowOverlap="1">
                <wp:simplePos x="0" y="0"/>
                <wp:positionH relativeFrom="page">
                  <wp:posOffset>1813560</wp:posOffset>
                </wp:positionH>
                <wp:positionV relativeFrom="paragraph">
                  <wp:posOffset>200660</wp:posOffset>
                </wp:positionV>
                <wp:extent cx="1676400" cy="723900"/>
                <wp:effectExtent l="0" t="0" r="0" b="0"/>
                <wp:wrapTopAndBottom/>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2" style="position:absolute;margin-left:142.8pt;margin-top:15.8pt;width:132pt;height:57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Z1rQIAAKo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71955" cy="7194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719455"/>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p>
    <w:p w:rsidR="00631626" w:rsidRPr="008219F1" w:rsidRDefault="00631626">
      <w:pPr>
        <w:pStyle w:val="BodyText"/>
        <w:kinsoku w:val="0"/>
        <w:overflowPunct w:val="0"/>
        <w:spacing w:before="8"/>
        <w:rPr>
          <w:sz w:val="22"/>
          <w:szCs w:val="22"/>
          <w:lang w:val="en-US"/>
        </w:rPr>
        <w:sectPr w:rsidR="00631626" w:rsidRPr="008219F1">
          <w:pgSz w:w="19200" w:h="10800" w:orient="landscape"/>
          <w:pgMar w:top="800" w:right="1520" w:bottom="0" w:left="1360" w:header="708" w:footer="708" w:gutter="0"/>
          <w:cols w:space="708" w:equalWidth="0">
            <w:col w:w="16320"/>
          </w:cols>
          <w:noEndnote/>
        </w:sectPr>
      </w:pPr>
    </w:p>
    <w:p w:rsidR="00631626" w:rsidRPr="000E11EE" w:rsidRDefault="004E5346">
      <w:pPr>
        <w:pStyle w:val="Heading1"/>
        <w:kinsoku w:val="0"/>
        <w:overflowPunct w:val="0"/>
        <w:rPr>
          <w:sz w:val="72"/>
          <w:szCs w:val="72"/>
        </w:rPr>
      </w:pPr>
      <w:r w:rsidRPr="000E11EE">
        <w:rPr>
          <w:noProof/>
          <w:sz w:val="72"/>
          <w:szCs w:val="72"/>
        </w:rPr>
        <w:lastRenderedPageBreak/>
        <mc:AlternateContent>
          <mc:Choice Requires="wpg">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12192000" cy="6858000"/>
                <wp:effectExtent l="0" t="0" r="0" b="0"/>
                <wp:wrapNone/>
                <wp:docPr id="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s:wsp>
                        <wps:cNvPr id="8" name="Freeform 84"/>
                        <wps:cNvSpPr>
                          <a:spLocks/>
                        </wps:cNvSpPr>
                        <wps:spPr bwMode="auto">
                          <a:xfrm>
                            <a:off x="0" y="0"/>
                            <a:ext cx="19200" cy="9269"/>
                          </a:xfrm>
                          <a:custGeom>
                            <a:avLst/>
                            <a:gdLst>
                              <a:gd name="T0" fmla="*/ 0 w 19200"/>
                              <a:gd name="T1" fmla="*/ 9268 h 9269"/>
                              <a:gd name="T2" fmla="*/ 19200 w 19200"/>
                              <a:gd name="T3" fmla="*/ 9268 h 9269"/>
                              <a:gd name="T4" fmla="*/ 19200 w 19200"/>
                              <a:gd name="T5" fmla="*/ 0 h 9269"/>
                              <a:gd name="T6" fmla="*/ 0 w 19200"/>
                              <a:gd name="T7" fmla="*/ 0 h 9269"/>
                              <a:gd name="T8" fmla="*/ 0 w 19200"/>
                              <a:gd name="T9" fmla="*/ 9268 h 9269"/>
                            </a:gdLst>
                            <a:ahLst/>
                            <a:cxnLst>
                              <a:cxn ang="0">
                                <a:pos x="T0" y="T1"/>
                              </a:cxn>
                              <a:cxn ang="0">
                                <a:pos x="T2" y="T3"/>
                              </a:cxn>
                              <a:cxn ang="0">
                                <a:pos x="T4" y="T5"/>
                              </a:cxn>
                              <a:cxn ang="0">
                                <a:pos x="T6" y="T7"/>
                              </a:cxn>
                              <a:cxn ang="0">
                                <a:pos x="T8" y="T9"/>
                              </a:cxn>
                            </a:cxnLst>
                            <a:rect l="0" t="0" r="r" b="b"/>
                            <a:pathLst>
                              <a:path w="19200" h="9269">
                                <a:moveTo>
                                  <a:pt x="0" y="9268"/>
                                </a:moveTo>
                                <a:lnTo>
                                  <a:pt x="19200" y="9268"/>
                                </a:lnTo>
                                <a:lnTo>
                                  <a:pt x="19200" y="0"/>
                                </a:lnTo>
                                <a:lnTo>
                                  <a:pt x="0" y="0"/>
                                </a:lnTo>
                                <a:lnTo>
                                  <a:pt x="0" y="9268"/>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04" y="9269"/>
                            <a:ext cx="262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31" y="9598"/>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0A0E0D" id="Group 83" o:spid="_x0000_s1026" style="position:absolute;margin-left:0;margin-top:0;width:960pt;height:540pt;z-index:-251633664;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" o:allowincell="f">
                <v:shape id="Freeform 84" o:spid="_x0000_s1027" style="position:absolute;width:19200;height:9269;visibility:visible;mso-wrap-style:square;v-text-anchor:top" coordsize="1920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" path="m,9268r19200,l19200,,,,,9268xe" fillcolor="#d5dce4" stroked="f">
                  <v:path arrowok="t" o:connecttype="custom" o:connectlocs="0,9268;19200,9268;19200,0;0,0;0,9268" o:connectangles="0,0,0,0,0"/>
                </v:shape>
                <v:shape id="Picture 85" o:spid="_x0000_s1028" type="#_x0000_t75" style="position:absolute;left:8304;top:9269;width:262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">
                  <v:imagedata r:id="rId13" o:title=""/>
                </v:shape>
                <v:shape id="Picture 86" o:spid="_x0000_s1029" type="#_x0000_t75" style="position:absolute;left:15031;top:9598;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">
                  <v:imagedata r:id="rId14" o:title=""/>
                </v:shape>
                <w10:wrap anchorx="page" anchory="page"/>
              </v:group>
            </w:pict>
          </mc:Fallback>
        </mc:AlternateContent>
      </w:r>
      <w:proofErr w:type="spellStart"/>
      <w:r w:rsidR="00631626" w:rsidRPr="000E11EE">
        <w:rPr>
          <w:sz w:val="72"/>
          <w:szCs w:val="72"/>
        </w:rPr>
        <w:t>Conclusion</w:t>
      </w:r>
      <w:proofErr w:type="spellEnd"/>
      <w:r w:rsidR="00631626" w:rsidRPr="000E11EE">
        <w:rPr>
          <w:sz w:val="72"/>
          <w:szCs w:val="72"/>
        </w:rPr>
        <w:t xml:space="preserve"> - Safety </w:t>
      </w:r>
      <w:proofErr w:type="spellStart"/>
      <w:r w:rsidR="00631626" w:rsidRPr="000E11EE">
        <w:rPr>
          <w:sz w:val="72"/>
          <w:szCs w:val="72"/>
        </w:rPr>
        <w:t>improvement</w:t>
      </w:r>
      <w:proofErr w:type="spellEnd"/>
    </w:p>
    <w:p w:rsidR="00631626" w:rsidRPr="000E11EE" w:rsidRDefault="00631626">
      <w:pPr>
        <w:pStyle w:val="ListParagraph"/>
        <w:numPr>
          <w:ilvl w:val="0"/>
          <w:numId w:val="2"/>
        </w:numPr>
        <w:tabs>
          <w:tab w:val="left" w:pos="464"/>
        </w:tabs>
        <w:kinsoku w:val="0"/>
        <w:overflowPunct w:val="0"/>
        <w:spacing w:before="411" w:line="604" w:lineRule="exact"/>
        <w:ind w:right="775"/>
        <w:rPr>
          <w:rFonts w:ascii="Arial" w:hAnsi="Arial" w:cs="Arial"/>
          <w:color w:val="000000"/>
          <w:spacing w:val="-3"/>
          <w:sz w:val="32"/>
          <w:szCs w:val="32"/>
          <w:lang w:val="en-US"/>
        </w:rPr>
      </w:pPr>
      <w:r w:rsidRPr="008219F1">
        <w:rPr>
          <w:sz w:val="56"/>
          <w:szCs w:val="56"/>
          <w:lang w:val="en-US"/>
        </w:rPr>
        <w:t xml:space="preserve">Initial filling </w:t>
      </w:r>
      <w:r w:rsidRPr="008219F1">
        <w:rPr>
          <w:spacing w:val="-5"/>
          <w:sz w:val="56"/>
          <w:szCs w:val="56"/>
          <w:lang w:val="en-US"/>
        </w:rPr>
        <w:t xml:space="preserve">rate: </w:t>
      </w:r>
      <w:r w:rsidRPr="008219F1">
        <w:rPr>
          <w:sz w:val="56"/>
          <w:szCs w:val="56"/>
          <w:lang w:val="en-US"/>
        </w:rPr>
        <w:t xml:space="preserve">using a correct loading instruction </w:t>
      </w:r>
      <w:r w:rsidRPr="008219F1">
        <w:rPr>
          <w:spacing w:val="-3"/>
          <w:sz w:val="56"/>
          <w:szCs w:val="56"/>
          <w:lang w:val="en-US"/>
        </w:rPr>
        <w:t xml:space="preserve">facilitates </w:t>
      </w:r>
      <w:r w:rsidRPr="008219F1">
        <w:rPr>
          <w:sz w:val="56"/>
          <w:szCs w:val="56"/>
          <w:lang w:val="en-US"/>
        </w:rPr>
        <w:t xml:space="preserve">in proper agreement of initial loading </w:t>
      </w:r>
      <w:r w:rsidRPr="008219F1">
        <w:rPr>
          <w:spacing w:val="-5"/>
          <w:sz w:val="56"/>
          <w:szCs w:val="56"/>
          <w:lang w:val="en-US"/>
        </w:rPr>
        <w:t xml:space="preserve">rate, </w:t>
      </w:r>
      <w:r w:rsidRPr="008219F1">
        <w:rPr>
          <w:sz w:val="56"/>
          <w:szCs w:val="56"/>
          <w:lang w:val="en-US"/>
        </w:rPr>
        <w:t>based on specific</w:t>
      </w:r>
      <w:r w:rsidRPr="008219F1">
        <w:rPr>
          <w:spacing w:val="-33"/>
          <w:sz w:val="56"/>
          <w:szCs w:val="56"/>
          <w:lang w:val="en-US"/>
        </w:rPr>
        <w:t xml:space="preserve"> </w:t>
      </w:r>
      <w:r w:rsidRPr="008219F1">
        <w:rPr>
          <w:sz w:val="56"/>
          <w:szCs w:val="56"/>
          <w:lang w:val="en-US"/>
        </w:rPr>
        <w:t xml:space="preserve">barges’ </w:t>
      </w:r>
      <w:r w:rsidRPr="008219F1">
        <w:rPr>
          <w:spacing w:val="-3"/>
          <w:sz w:val="56"/>
          <w:szCs w:val="56"/>
          <w:lang w:val="en-US"/>
        </w:rPr>
        <w:t>configuration;</w:t>
      </w:r>
    </w:p>
    <w:p w:rsidR="00631626" w:rsidRPr="000E11EE" w:rsidRDefault="00631626">
      <w:pPr>
        <w:pStyle w:val="ListParagraph"/>
        <w:numPr>
          <w:ilvl w:val="0"/>
          <w:numId w:val="2"/>
        </w:numPr>
        <w:tabs>
          <w:tab w:val="left" w:pos="464"/>
        </w:tabs>
        <w:kinsoku w:val="0"/>
        <w:overflowPunct w:val="0"/>
        <w:spacing w:before="152"/>
        <w:rPr>
          <w:rFonts w:ascii="Arial" w:hAnsi="Arial" w:cs="Arial"/>
          <w:color w:val="001F5F"/>
          <w:sz w:val="32"/>
          <w:szCs w:val="32"/>
          <w:lang w:val="en-US"/>
        </w:rPr>
      </w:pPr>
      <w:r w:rsidRPr="008219F1">
        <w:rPr>
          <w:b/>
          <w:bCs/>
          <w:color w:val="001F5F"/>
          <w:sz w:val="56"/>
          <w:szCs w:val="56"/>
          <w:lang w:val="en-US"/>
        </w:rPr>
        <w:t xml:space="preserve">ADN 7.2.4.15 can be </w:t>
      </w:r>
      <w:r w:rsidRPr="008219F1">
        <w:rPr>
          <w:b/>
          <w:bCs/>
          <w:color w:val="001F5F"/>
          <w:spacing w:val="-3"/>
          <w:sz w:val="56"/>
          <w:szCs w:val="56"/>
          <w:lang w:val="en-US"/>
        </w:rPr>
        <w:t>respe</w:t>
      </w:r>
      <w:r w:rsidRPr="008219F1">
        <w:rPr>
          <w:b/>
          <w:bCs/>
          <w:color w:val="000000"/>
          <w:spacing w:val="-3"/>
          <w:sz w:val="56"/>
          <w:szCs w:val="56"/>
          <w:lang w:val="en-US"/>
        </w:rPr>
        <w:t xml:space="preserve">cted </w:t>
      </w:r>
      <w:r w:rsidRPr="008219F1">
        <w:rPr>
          <w:color w:val="000000"/>
          <w:spacing w:val="-4"/>
          <w:sz w:val="56"/>
          <w:szCs w:val="56"/>
          <w:lang w:val="en-US"/>
        </w:rPr>
        <w:t xml:space="preserve">regarding </w:t>
      </w:r>
      <w:r w:rsidRPr="008219F1">
        <w:rPr>
          <w:color w:val="000000"/>
          <w:spacing w:val="-3"/>
          <w:sz w:val="56"/>
          <w:szCs w:val="56"/>
          <w:lang w:val="en-US"/>
        </w:rPr>
        <w:t>electrostatic</w:t>
      </w:r>
      <w:r w:rsidRPr="008219F1">
        <w:rPr>
          <w:color w:val="000000"/>
          <w:spacing w:val="13"/>
          <w:sz w:val="56"/>
          <w:szCs w:val="56"/>
          <w:lang w:val="en-US"/>
        </w:rPr>
        <w:t xml:space="preserve"> </w:t>
      </w:r>
      <w:r w:rsidRPr="008219F1">
        <w:rPr>
          <w:color w:val="000000"/>
          <w:sz w:val="56"/>
          <w:szCs w:val="56"/>
          <w:lang w:val="en-US"/>
        </w:rPr>
        <w:t>discharge;</w:t>
      </w:r>
    </w:p>
    <w:p w:rsidR="00631626" w:rsidRPr="000E11EE" w:rsidRDefault="00631626">
      <w:pPr>
        <w:pStyle w:val="ListParagraph"/>
        <w:numPr>
          <w:ilvl w:val="0"/>
          <w:numId w:val="2"/>
        </w:numPr>
        <w:tabs>
          <w:tab w:val="left" w:pos="464"/>
        </w:tabs>
        <w:kinsoku w:val="0"/>
        <w:overflowPunct w:val="0"/>
        <w:spacing w:before="170" w:line="604" w:lineRule="exact"/>
        <w:ind w:right="486"/>
        <w:rPr>
          <w:rFonts w:ascii="Arial" w:hAnsi="Arial" w:cs="Arial"/>
          <w:color w:val="001F5F"/>
          <w:sz w:val="32"/>
          <w:szCs w:val="32"/>
          <w:lang w:val="en-US"/>
        </w:rPr>
      </w:pPr>
      <w:r w:rsidRPr="008219F1">
        <w:rPr>
          <w:b/>
          <w:bCs/>
          <w:color w:val="001F5F"/>
          <w:sz w:val="56"/>
          <w:szCs w:val="56"/>
          <w:lang w:val="en-US"/>
        </w:rPr>
        <w:t xml:space="preserve">9.3.x.25.9 can be respected </w:t>
      </w:r>
      <w:r w:rsidRPr="008219F1">
        <w:rPr>
          <w:color w:val="000000"/>
          <w:spacing w:val="-4"/>
          <w:sz w:val="56"/>
          <w:szCs w:val="56"/>
          <w:lang w:val="en-US"/>
        </w:rPr>
        <w:t xml:space="preserve">regarding </w:t>
      </w:r>
      <w:r w:rsidRPr="008219F1">
        <w:rPr>
          <w:color w:val="000000"/>
          <w:sz w:val="56"/>
          <w:szCs w:val="56"/>
          <w:lang w:val="en-US"/>
        </w:rPr>
        <w:t>the theoretical part of</w:t>
      </w:r>
      <w:r w:rsidRPr="008219F1">
        <w:rPr>
          <w:color w:val="000000"/>
          <w:spacing w:val="-36"/>
          <w:sz w:val="56"/>
          <w:szCs w:val="56"/>
          <w:lang w:val="en-US"/>
        </w:rPr>
        <w:t xml:space="preserve"> </w:t>
      </w:r>
      <w:r w:rsidRPr="008219F1">
        <w:rPr>
          <w:color w:val="000000"/>
          <w:sz w:val="56"/>
          <w:szCs w:val="56"/>
          <w:lang w:val="en-US"/>
        </w:rPr>
        <w:t>vapor densities and the risk of emissions during loading is</w:t>
      </w:r>
      <w:r w:rsidRPr="008219F1">
        <w:rPr>
          <w:color w:val="000000"/>
          <w:spacing w:val="-34"/>
          <w:sz w:val="56"/>
          <w:szCs w:val="56"/>
          <w:lang w:val="en-US"/>
        </w:rPr>
        <w:t xml:space="preserve"> </w:t>
      </w:r>
      <w:r w:rsidRPr="008219F1">
        <w:rPr>
          <w:color w:val="000000"/>
          <w:sz w:val="56"/>
          <w:szCs w:val="56"/>
          <w:lang w:val="en-US"/>
        </w:rPr>
        <w:t>minimalized;</w:t>
      </w:r>
    </w:p>
    <w:p w:rsidR="00631626" w:rsidRPr="000E11EE" w:rsidRDefault="00631626">
      <w:pPr>
        <w:pStyle w:val="ListParagraph"/>
        <w:numPr>
          <w:ilvl w:val="0"/>
          <w:numId w:val="2"/>
        </w:numPr>
        <w:tabs>
          <w:tab w:val="left" w:pos="464"/>
        </w:tabs>
        <w:kinsoku w:val="0"/>
        <w:overflowPunct w:val="0"/>
        <w:spacing w:before="150"/>
        <w:rPr>
          <w:rFonts w:ascii="Arial" w:hAnsi="Arial" w:cs="Arial"/>
          <w:color w:val="000000"/>
          <w:sz w:val="32"/>
          <w:szCs w:val="32"/>
          <w:lang w:val="en-US"/>
        </w:rPr>
      </w:pPr>
      <w:proofErr w:type="gramStart"/>
      <w:r w:rsidRPr="008219F1">
        <w:rPr>
          <w:sz w:val="56"/>
          <w:szCs w:val="56"/>
          <w:lang w:val="en-US"/>
        </w:rPr>
        <w:t>An</w:t>
      </w:r>
      <w:proofErr w:type="gramEnd"/>
      <w:r w:rsidRPr="008219F1">
        <w:rPr>
          <w:sz w:val="56"/>
          <w:szCs w:val="56"/>
          <w:lang w:val="en-US"/>
        </w:rPr>
        <w:t xml:space="preserve"> </w:t>
      </w:r>
      <w:r w:rsidRPr="008219F1">
        <w:rPr>
          <w:spacing w:val="-3"/>
          <w:sz w:val="56"/>
          <w:szCs w:val="56"/>
          <w:lang w:val="en-US"/>
        </w:rPr>
        <w:t xml:space="preserve">uniform </w:t>
      </w:r>
      <w:r w:rsidRPr="008219F1">
        <w:rPr>
          <w:sz w:val="56"/>
          <w:szCs w:val="56"/>
          <w:lang w:val="en-US"/>
        </w:rPr>
        <w:t xml:space="preserve">approach </w:t>
      </w:r>
      <w:r w:rsidRPr="008219F1">
        <w:rPr>
          <w:spacing w:val="-3"/>
          <w:sz w:val="56"/>
          <w:szCs w:val="56"/>
          <w:lang w:val="en-US"/>
        </w:rPr>
        <w:t xml:space="preserve">provides </w:t>
      </w:r>
      <w:r w:rsidRPr="008219F1">
        <w:rPr>
          <w:spacing w:val="-6"/>
          <w:sz w:val="56"/>
          <w:szCs w:val="56"/>
          <w:lang w:val="en-US"/>
        </w:rPr>
        <w:t xml:space="preserve">clarity, </w:t>
      </w:r>
      <w:r w:rsidRPr="008219F1">
        <w:rPr>
          <w:sz w:val="56"/>
          <w:szCs w:val="56"/>
          <w:lang w:val="en-US"/>
        </w:rPr>
        <w:t>knowledge and</w:t>
      </w:r>
      <w:r w:rsidRPr="008219F1">
        <w:rPr>
          <w:spacing w:val="9"/>
          <w:sz w:val="56"/>
          <w:szCs w:val="56"/>
          <w:lang w:val="en-US"/>
        </w:rPr>
        <w:t xml:space="preserve"> </w:t>
      </w:r>
      <w:r w:rsidRPr="008219F1">
        <w:rPr>
          <w:sz w:val="56"/>
          <w:szCs w:val="56"/>
          <w:lang w:val="en-US"/>
        </w:rPr>
        <w:t>vision;</w:t>
      </w:r>
    </w:p>
    <w:p w:rsidR="00631626" w:rsidRPr="000E11EE" w:rsidRDefault="00631626">
      <w:pPr>
        <w:pStyle w:val="ListParagraph"/>
        <w:numPr>
          <w:ilvl w:val="0"/>
          <w:numId w:val="2"/>
        </w:numPr>
        <w:tabs>
          <w:tab w:val="left" w:pos="464"/>
        </w:tabs>
        <w:kinsoku w:val="0"/>
        <w:overflowPunct w:val="0"/>
        <w:spacing w:before="123" w:line="644" w:lineRule="exact"/>
        <w:rPr>
          <w:rFonts w:ascii="Arial" w:hAnsi="Arial" w:cs="Arial"/>
          <w:color w:val="000000"/>
          <w:sz w:val="32"/>
          <w:szCs w:val="32"/>
          <w:lang w:val="en-US"/>
        </w:rPr>
      </w:pPr>
      <w:r w:rsidRPr="008219F1">
        <w:rPr>
          <w:sz w:val="56"/>
          <w:szCs w:val="56"/>
          <w:lang w:val="en-US"/>
        </w:rPr>
        <w:t xml:space="preserve">This results in a </w:t>
      </w:r>
      <w:r w:rsidRPr="008219F1">
        <w:rPr>
          <w:b/>
          <w:bCs/>
          <w:color w:val="001F5F"/>
          <w:spacing w:val="-4"/>
          <w:sz w:val="56"/>
          <w:szCs w:val="56"/>
          <w:lang w:val="en-US"/>
        </w:rPr>
        <w:t xml:space="preserve">safety </w:t>
      </w:r>
      <w:r w:rsidRPr="008219F1">
        <w:rPr>
          <w:b/>
          <w:bCs/>
          <w:color w:val="001F5F"/>
          <w:sz w:val="56"/>
          <w:szCs w:val="56"/>
          <w:lang w:val="en-US"/>
        </w:rPr>
        <w:t xml:space="preserve">benefit and compliance </w:t>
      </w:r>
      <w:r w:rsidRPr="008219F1">
        <w:rPr>
          <w:color w:val="000000"/>
          <w:spacing w:val="-4"/>
          <w:sz w:val="56"/>
          <w:szCs w:val="56"/>
          <w:lang w:val="en-US"/>
        </w:rPr>
        <w:t xml:space="preserve">towards </w:t>
      </w:r>
      <w:r w:rsidRPr="008219F1">
        <w:rPr>
          <w:color w:val="000000"/>
          <w:sz w:val="56"/>
          <w:szCs w:val="56"/>
          <w:lang w:val="en-US"/>
        </w:rPr>
        <w:t>the</w:t>
      </w:r>
      <w:r w:rsidRPr="008219F1">
        <w:rPr>
          <w:color w:val="000000"/>
          <w:spacing w:val="-11"/>
          <w:sz w:val="56"/>
          <w:szCs w:val="56"/>
          <w:lang w:val="en-US"/>
        </w:rPr>
        <w:t xml:space="preserve"> </w:t>
      </w:r>
      <w:r w:rsidRPr="008219F1">
        <w:rPr>
          <w:color w:val="000000"/>
          <w:sz w:val="56"/>
          <w:szCs w:val="56"/>
          <w:lang w:val="en-US"/>
        </w:rPr>
        <w:t>meaning</w:t>
      </w:r>
    </w:p>
    <w:p w:rsidR="000E11EE" w:rsidRPr="000E11EE" w:rsidRDefault="00A07FD5" w:rsidP="000E11EE">
      <w:pPr>
        <w:pStyle w:val="ListParagraph"/>
        <w:tabs>
          <w:tab w:val="left" w:pos="464"/>
        </w:tabs>
        <w:kinsoku w:val="0"/>
        <w:overflowPunct w:val="0"/>
        <w:spacing w:before="123" w:line="644" w:lineRule="exact"/>
        <w:ind w:firstLine="0"/>
        <w:rPr>
          <w:rFonts w:ascii="Arial" w:hAnsi="Arial" w:cs="Arial"/>
          <w:color w:val="000000"/>
          <w:sz w:val="56"/>
          <w:szCs w:val="56"/>
          <w:lang w:val="en-US"/>
        </w:rPr>
      </w:pPr>
      <w:r>
        <w:rPr>
          <w:noProof/>
        </w:rPr>
        <mc:AlternateContent>
          <mc:Choice Requires="wps">
            <w:drawing>
              <wp:anchor distT="0" distB="0" distL="0" distR="0" simplePos="0" relativeHeight="251683840" behindDoc="0" locked="0" layoutInCell="0" allowOverlap="1">
                <wp:simplePos x="0" y="0"/>
                <wp:positionH relativeFrom="page">
                  <wp:posOffset>1812290</wp:posOffset>
                </wp:positionH>
                <wp:positionV relativeFrom="paragraph">
                  <wp:posOffset>609600</wp:posOffset>
                </wp:positionV>
                <wp:extent cx="1676400" cy="890270"/>
                <wp:effectExtent l="0" t="0" r="0" b="5080"/>
                <wp:wrapTopAndBottom/>
                <wp:docPr id="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69798" cy="795130"/>
                                  <wp:effectExtent l="0" t="0" r="6985"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853" cy="825632"/>
                                          </a:xfrm>
                                          <a:prstGeom prst="rect">
                                            <a:avLst/>
                                          </a:prstGeom>
                                          <a:noFill/>
                                          <a:ln>
                                            <a:noFill/>
                                          </a:ln>
                                        </pic:spPr>
                                      </pic:pic>
                                    </a:graphicData>
                                  </a:graphic>
                                </wp:inline>
                              </w:drawing>
                            </w:r>
                          </w:p>
                          <w:p w:rsidR="00631626" w:rsidRDefault="0063162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3" style="position:absolute;left:0;text-align:left;margin-left:142.7pt;margin-top:48pt;width:132pt;height:70.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" o:allowincell="f" filled="f" stroked="f">
                <v:textbox inset="0,0,0,0">
                  <w:txbxContent>
                    <w:p w:rsidR="00631626" w:rsidRDefault="004E5346">
                      <w:pPr>
                        <w:widowControl/>
                        <w:autoSpaceDE/>
                        <w:autoSpaceDN/>
                        <w:adjustRightInd/>
                        <w:spacing w:line="1140" w:lineRule="atLeast"/>
                        <w:rPr>
                          <w:rFonts w:ascii="Times New Roman" w:hAnsi="Times New Roman" w:cs="Times New Roman"/>
                        </w:rPr>
                      </w:pPr>
                      <w:r>
                        <w:rPr>
                          <w:rFonts w:ascii="Times New Roman" w:hAnsi="Times New Roman" w:cs="Times New Roman"/>
                          <w:noProof/>
                        </w:rPr>
                        <w:drawing>
                          <wp:inline distT="0" distB="0" distL="0" distR="0">
                            <wp:extent cx="1669798" cy="795130"/>
                            <wp:effectExtent l="0" t="0" r="6985"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853" cy="825632"/>
                                    </a:xfrm>
                                    <a:prstGeom prst="rect">
                                      <a:avLst/>
                                    </a:prstGeom>
                                    <a:noFill/>
                                    <a:ln>
                                      <a:noFill/>
                                    </a:ln>
                                  </pic:spPr>
                                </pic:pic>
                              </a:graphicData>
                            </a:graphic>
                          </wp:inline>
                        </w:drawing>
                      </w:r>
                    </w:p>
                    <w:p w:rsidR="00631626" w:rsidRDefault="00631626">
                      <w:pPr>
                        <w:rPr>
                          <w:rFonts w:ascii="Times New Roman" w:hAnsi="Times New Roman" w:cs="Times New Roman"/>
                        </w:rPr>
                      </w:pPr>
                    </w:p>
                  </w:txbxContent>
                </v:textbox>
                <w10:wrap type="topAndBottom" anchorx="page"/>
              </v:rect>
            </w:pict>
          </mc:Fallback>
        </mc:AlternateContent>
      </w:r>
      <w:r w:rsidR="000E11EE" w:rsidRPr="000E11EE">
        <w:rPr>
          <w:sz w:val="56"/>
          <w:szCs w:val="56"/>
          <w:lang w:val="en-US"/>
        </w:rPr>
        <w:t>of the ADN regarding the ‘loading instruction’</w:t>
      </w:r>
    </w:p>
    <w:p w:rsidR="00631626" w:rsidRPr="000E11EE" w:rsidRDefault="00631626" w:rsidP="00A07FD5">
      <w:pPr>
        <w:pStyle w:val="BodyText"/>
        <w:kinsoku w:val="0"/>
        <w:overflowPunct w:val="0"/>
        <w:spacing w:line="644" w:lineRule="exact"/>
        <w:ind w:left="464"/>
        <w:rPr>
          <w:sz w:val="32"/>
          <w:szCs w:val="32"/>
          <w:lang w:val="en-US"/>
        </w:rPr>
      </w:pPr>
    </w:p>
    <w:sectPr w:rsidR="00631626" w:rsidRPr="000E11EE">
      <w:pgSz w:w="19200" w:h="10800" w:orient="landscape"/>
      <w:pgMar w:top="800" w:right="1700" w:bottom="0" w:left="1360" w:header="708" w:footer="708" w:gutter="0"/>
      <w:cols w:space="708" w:equalWidth="0">
        <w:col w:w="161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520" w:rsidRDefault="00D21520" w:rsidP="00D21520">
      <w:r>
        <w:separator/>
      </w:r>
    </w:p>
  </w:endnote>
  <w:endnote w:type="continuationSeparator" w:id="0">
    <w:p w:rsidR="00D21520" w:rsidRDefault="00D21520" w:rsidP="00D21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520" w:rsidRDefault="00D21520" w:rsidP="00D21520">
      <w:r>
        <w:separator/>
      </w:r>
    </w:p>
  </w:footnote>
  <w:footnote w:type="continuationSeparator" w:id="0">
    <w:p w:rsidR="00D21520" w:rsidRDefault="00D21520" w:rsidP="00D215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upperRoman"/>
      <w:lvlText w:val="%1."/>
      <w:lvlJc w:val="left"/>
      <w:pPr>
        <w:ind w:left="1268" w:hanging="463"/>
      </w:pPr>
      <w:rPr>
        <w:rFonts w:ascii="Times New Roman" w:hAnsi="Times New Roman" w:cs="Times New Roman"/>
        <w:b/>
        <w:bCs/>
        <w:w w:val="99"/>
        <w:sz w:val="28"/>
        <w:szCs w:val="28"/>
      </w:rPr>
    </w:lvl>
    <w:lvl w:ilvl="1">
      <w:start w:val="1"/>
      <w:numFmt w:val="decimal"/>
      <w:lvlText w:val="%2."/>
      <w:lvlJc w:val="left"/>
      <w:pPr>
        <w:ind w:left="1268" w:hanging="568"/>
      </w:pPr>
      <w:rPr>
        <w:rFonts w:ascii="Times New Roman" w:hAnsi="Times New Roman" w:cs="Times New Roman"/>
        <w:b w:val="0"/>
        <w:bCs w:val="0"/>
        <w:w w:val="100"/>
        <w:sz w:val="20"/>
        <w:szCs w:val="20"/>
      </w:rPr>
    </w:lvl>
    <w:lvl w:ilvl="2">
      <w:numFmt w:val="bullet"/>
      <w:lvlText w:val="•"/>
      <w:lvlJc w:val="left"/>
      <w:pPr>
        <w:ind w:left="2988" w:hanging="568"/>
      </w:pPr>
    </w:lvl>
    <w:lvl w:ilvl="3">
      <w:numFmt w:val="bullet"/>
      <w:lvlText w:val="•"/>
      <w:lvlJc w:val="left"/>
      <w:pPr>
        <w:ind w:left="3853" w:hanging="568"/>
      </w:pPr>
    </w:lvl>
    <w:lvl w:ilvl="4">
      <w:numFmt w:val="bullet"/>
      <w:lvlText w:val="•"/>
      <w:lvlJc w:val="left"/>
      <w:pPr>
        <w:ind w:left="4717" w:hanging="568"/>
      </w:pPr>
    </w:lvl>
    <w:lvl w:ilvl="5">
      <w:numFmt w:val="bullet"/>
      <w:lvlText w:val="•"/>
      <w:lvlJc w:val="left"/>
      <w:pPr>
        <w:ind w:left="5582" w:hanging="568"/>
      </w:pPr>
    </w:lvl>
    <w:lvl w:ilvl="6">
      <w:numFmt w:val="bullet"/>
      <w:lvlText w:val="•"/>
      <w:lvlJc w:val="left"/>
      <w:pPr>
        <w:ind w:left="6446" w:hanging="568"/>
      </w:pPr>
    </w:lvl>
    <w:lvl w:ilvl="7">
      <w:numFmt w:val="bullet"/>
      <w:lvlText w:val="•"/>
      <w:lvlJc w:val="left"/>
      <w:pPr>
        <w:ind w:left="7311" w:hanging="568"/>
      </w:pPr>
    </w:lvl>
    <w:lvl w:ilvl="8">
      <w:numFmt w:val="bullet"/>
      <w:lvlText w:val="•"/>
      <w:lvlJc w:val="left"/>
      <w:pPr>
        <w:ind w:left="8175" w:hanging="568"/>
      </w:pPr>
    </w:lvl>
  </w:abstractNum>
  <w:abstractNum w:abstractNumId="1" w15:restartNumberingAfterBreak="0">
    <w:nsid w:val="00000403"/>
    <w:multiLevelType w:val="multilevel"/>
    <w:tmpl w:val="00000886"/>
    <w:lvl w:ilvl="0">
      <w:numFmt w:val="bullet"/>
      <w:lvlText w:val="-"/>
      <w:lvlJc w:val="left"/>
      <w:pPr>
        <w:ind w:left="464" w:hanging="360"/>
      </w:pPr>
      <w:rPr>
        <w:b w:val="0"/>
        <w:w w:val="99"/>
      </w:rPr>
    </w:lvl>
    <w:lvl w:ilvl="1">
      <w:numFmt w:val="bullet"/>
      <w:lvlText w:val="•"/>
      <w:lvlJc w:val="left"/>
      <w:pPr>
        <w:ind w:left="2080" w:hanging="360"/>
      </w:pPr>
    </w:lvl>
    <w:lvl w:ilvl="2">
      <w:numFmt w:val="bullet"/>
      <w:lvlText w:val="•"/>
      <w:lvlJc w:val="left"/>
      <w:pPr>
        <w:ind w:left="3700" w:hanging="360"/>
      </w:pPr>
    </w:lvl>
    <w:lvl w:ilvl="3">
      <w:numFmt w:val="bullet"/>
      <w:lvlText w:val="•"/>
      <w:lvlJc w:val="left"/>
      <w:pPr>
        <w:ind w:left="5320" w:hanging="360"/>
      </w:pPr>
    </w:lvl>
    <w:lvl w:ilvl="4">
      <w:numFmt w:val="bullet"/>
      <w:lvlText w:val="•"/>
      <w:lvlJc w:val="left"/>
      <w:pPr>
        <w:ind w:left="6940" w:hanging="360"/>
      </w:pPr>
    </w:lvl>
    <w:lvl w:ilvl="5">
      <w:numFmt w:val="bullet"/>
      <w:lvlText w:val="•"/>
      <w:lvlJc w:val="left"/>
      <w:pPr>
        <w:ind w:left="8560" w:hanging="360"/>
      </w:pPr>
    </w:lvl>
    <w:lvl w:ilvl="6">
      <w:numFmt w:val="bullet"/>
      <w:lvlText w:val="•"/>
      <w:lvlJc w:val="left"/>
      <w:pPr>
        <w:ind w:left="10180" w:hanging="360"/>
      </w:pPr>
    </w:lvl>
    <w:lvl w:ilvl="7">
      <w:numFmt w:val="bullet"/>
      <w:lvlText w:val="•"/>
      <w:lvlJc w:val="left"/>
      <w:pPr>
        <w:ind w:left="11800" w:hanging="360"/>
      </w:pPr>
    </w:lvl>
    <w:lvl w:ilvl="8">
      <w:numFmt w:val="bullet"/>
      <w:lvlText w:val="•"/>
      <w:lvlJc w:val="left"/>
      <w:pPr>
        <w:ind w:left="13420" w:hanging="360"/>
      </w:pPr>
    </w:lvl>
  </w:abstractNum>
  <w:abstractNum w:abstractNumId="2" w15:restartNumberingAfterBreak="0">
    <w:nsid w:val="00000404"/>
    <w:multiLevelType w:val="multilevel"/>
    <w:tmpl w:val="00000887"/>
    <w:lvl w:ilvl="0">
      <w:numFmt w:val="bullet"/>
      <w:lvlText w:val="•"/>
      <w:lvlJc w:val="left"/>
      <w:pPr>
        <w:ind w:left="464" w:hanging="360"/>
      </w:pPr>
      <w:rPr>
        <w:b w:val="0"/>
        <w:w w:val="100"/>
      </w:rPr>
    </w:lvl>
    <w:lvl w:ilvl="1">
      <w:numFmt w:val="bullet"/>
      <w:lvlText w:val="•"/>
      <w:lvlJc w:val="left"/>
      <w:pPr>
        <w:ind w:left="1184" w:hanging="360"/>
      </w:pPr>
      <w:rPr>
        <w:b w:val="0"/>
        <w:w w:val="100"/>
      </w:rPr>
    </w:lvl>
    <w:lvl w:ilvl="2">
      <w:numFmt w:val="bullet"/>
      <w:lvlText w:val="•"/>
      <w:lvlJc w:val="left"/>
      <w:pPr>
        <w:ind w:left="2840" w:hanging="360"/>
      </w:pPr>
    </w:lvl>
    <w:lvl w:ilvl="3">
      <w:numFmt w:val="bullet"/>
      <w:lvlText w:val="•"/>
      <w:lvlJc w:val="left"/>
      <w:pPr>
        <w:ind w:left="4500" w:hanging="360"/>
      </w:pPr>
    </w:lvl>
    <w:lvl w:ilvl="4">
      <w:numFmt w:val="bullet"/>
      <w:lvlText w:val="•"/>
      <w:lvlJc w:val="left"/>
      <w:pPr>
        <w:ind w:left="6160" w:hanging="360"/>
      </w:pPr>
    </w:lvl>
    <w:lvl w:ilvl="5">
      <w:numFmt w:val="bullet"/>
      <w:lvlText w:val="•"/>
      <w:lvlJc w:val="left"/>
      <w:pPr>
        <w:ind w:left="7820" w:hanging="360"/>
      </w:pPr>
    </w:lvl>
    <w:lvl w:ilvl="6">
      <w:numFmt w:val="bullet"/>
      <w:lvlText w:val="•"/>
      <w:lvlJc w:val="left"/>
      <w:pPr>
        <w:ind w:left="9480" w:hanging="360"/>
      </w:pPr>
    </w:lvl>
    <w:lvl w:ilvl="7">
      <w:numFmt w:val="bullet"/>
      <w:lvlText w:val="•"/>
      <w:lvlJc w:val="left"/>
      <w:pPr>
        <w:ind w:left="11140" w:hanging="360"/>
      </w:pPr>
    </w:lvl>
    <w:lvl w:ilvl="8">
      <w:numFmt w:val="bullet"/>
      <w:lvlText w:val="•"/>
      <w:lvlJc w:val="left"/>
      <w:pPr>
        <w:ind w:left="12800" w:hanging="360"/>
      </w:pPr>
    </w:lvl>
  </w:abstractNum>
  <w:abstractNum w:abstractNumId="3" w15:restartNumberingAfterBreak="0">
    <w:nsid w:val="00000405"/>
    <w:multiLevelType w:val="multilevel"/>
    <w:tmpl w:val="00000888"/>
    <w:lvl w:ilvl="0">
      <w:start w:val="1"/>
      <w:numFmt w:val="decimal"/>
      <w:lvlText w:val="%1)"/>
      <w:lvlJc w:val="left"/>
      <w:pPr>
        <w:ind w:left="1544" w:hanging="720"/>
      </w:pPr>
      <w:rPr>
        <w:rFonts w:ascii="Calibri" w:hAnsi="Calibri" w:cs="Calibri"/>
        <w:b w:val="0"/>
        <w:bCs w:val="0"/>
        <w:spacing w:val="-2"/>
        <w:w w:val="100"/>
        <w:sz w:val="48"/>
        <w:szCs w:val="48"/>
      </w:rPr>
    </w:lvl>
    <w:lvl w:ilvl="1">
      <w:numFmt w:val="bullet"/>
      <w:lvlText w:val="•"/>
      <w:lvlJc w:val="left"/>
      <w:pPr>
        <w:ind w:left="3034" w:hanging="720"/>
      </w:pPr>
    </w:lvl>
    <w:lvl w:ilvl="2">
      <w:numFmt w:val="bullet"/>
      <w:lvlText w:val="•"/>
      <w:lvlJc w:val="left"/>
      <w:pPr>
        <w:ind w:left="4528" w:hanging="720"/>
      </w:pPr>
    </w:lvl>
    <w:lvl w:ilvl="3">
      <w:numFmt w:val="bullet"/>
      <w:lvlText w:val="•"/>
      <w:lvlJc w:val="left"/>
      <w:pPr>
        <w:ind w:left="6022" w:hanging="720"/>
      </w:pPr>
    </w:lvl>
    <w:lvl w:ilvl="4">
      <w:numFmt w:val="bullet"/>
      <w:lvlText w:val="•"/>
      <w:lvlJc w:val="left"/>
      <w:pPr>
        <w:ind w:left="7516" w:hanging="720"/>
      </w:pPr>
    </w:lvl>
    <w:lvl w:ilvl="5">
      <w:numFmt w:val="bullet"/>
      <w:lvlText w:val="•"/>
      <w:lvlJc w:val="left"/>
      <w:pPr>
        <w:ind w:left="9010" w:hanging="720"/>
      </w:pPr>
    </w:lvl>
    <w:lvl w:ilvl="6">
      <w:numFmt w:val="bullet"/>
      <w:lvlText w:val="•"/>
      <w:lvlJc w:val="left"/>
      <w:pPr>
        <w:ind w:left="10504" w:hanging="720"/>
      </w:pPr>
    </w:lvl>
    <w:lvl w:ilvl="7">
      <w:numFmt w:val="bullet"/>
      <w:lvlText w:val="•"/>
      <w:lvlJc w:val="left"/>
      <w:pPr>
        <w:ind w:left="11998" w:hanging="720"/>
      </w:pPr>
    </w:lvl>
    <w:lvl w:ilvl="8">
      <w:numFmt w:val="bullet"/>
      <w:lvlText w:val="•"/>
      <w:lvlJc w:val="left"/>
      <w:pPr>
        <w:ind w:left="13492" w:hanging="7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F1"/>
    <w:rsid w:val="000E11EE"/>
    <w:rsid w:val="002C2047"/>
    <w:rsid w:val="002C41E9"/>
    <w:rsid w:val="004E5346"/>
    <w:rsid w:val="00631626"/>
    <w:rsid w:val="0072513B"/>
    <w:rsid w:val="008219F1"/>
    <w:rsid w:val="008759A8"/>
    <w:rsid w:val="00944C8B"/>
    <w:rsid w:val="00A07FD5"/>
    <w:rsid w:val="00A35317"/>
    <w:rsid w:val="00AA3AED"/>
    <w:rsid w:val="00D21520"/>
    <w:rsid w:val="00F457DE"/>
    <w:rsid w:val="00FA5E5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6FF0697"/>
  <w14:defaultImageDpi w14:val="0"/>
  <w15:docId w15:val="{B0BE0F9B-3FD1-4380-A184-DEF63230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spacing w:line="968" w:lineRule="exact"/>
      <w:ind w:left="104"/>
      <w:outlineLvl w:val="0"/>
    </w:pPr>
    <w:rPr>
      <w:rFonts w:ascii="Calibri Light" w:hAnsi="Calibri Light" w:cs="Calibri Light"/>
      <w:sz w:val="88"/>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Pr>
      <w:sz w:val="56"/>
      <w:szCs w:val="56"/>
    </w:rPr>
  </w:style>
  <w:style w:type="character" w:customStyle="1" w:styleId="BodyTextChar">
    <w:name w:val="Body Text Char"/>
    <w:basedOn w:val="DefaultParagraphFont"/>
    <w:link w:val="BodyText"/>
    <w:uiPriority w:val="99"/>
    <w:semiHidden/>
    <w:locked/>
    <w:rPr>
      <w:rFonts w:ascii="Calibri" w:hAnsi="Calibri" w:cs="Calibri"/>
      <w:sz w:val="24"/>
      <w:szCs w:val="24"/>
    </w:rPr>
  </w:style>
  <w:style w:type="paragraph" w:styleId="ListParagraph">
    <w:name w:val="List Paragraph"/>
    <w:basedOn w:val="Normal"/>
    <w:uiPriority w:val="1"/>
    <w:qFormat/>
    <w:pPr>
      <w:ind w:left="464" w:hanging="360"/>
    </w:pPr>
  </w:style>
  <w:style w:type="paragraph" w:customStyle="1" w:styleId="TableParagraph">
    <w:name w:val="Table Paragraph"/>
    <w:basedOn w:val="Normal"/>
    <w:uiPriority w:val="1"/>
    <w:qFormat/>
    <w:rPr>
      <w:rFonts w:ascii="Times New Roman" w:hAnsi="Times New Roman" w:cs="Times New Roman"/>
    </w:rPr>
  </w:style>
  <w:style w:type="paragraph" w:customStyle="1" w:styleId="HChG">
    <w:name w:val="_ H _Ch_G"/>
    <w:basedOn w:val="Normal"/>
    <w:next w:val="Normal"/>
    <w:qFormat/>
    <w:rsid w:val="000E11EE"/>
    <w:pPr>
      <w:keepNext/>
      <w:keepLines/>
      <w:widowControl/>
      <w:tabs>
        <w:tab w:val="right" w:pos="851"/>
      </w:tabs>
      <w:suppressAutoHyphens/>
      <w:autoSpaceDE/>
      <w:autoSpaceDN/>
      <w:adjustRightInd/>
      <w:spacing w:before="360" w:after="240" w:line="300" w:lineRule="exact"/>
      <w:ind w:left="1134" w:right="1134" w:hanging="1134"/>
    </w:pPr>
    <w:rPr>
      <w:rFonts w:ascii="Times New Roman" w:eastAsia="Times New Roman" w:hAnsi="Times New Roman" w:cs="Times New Roman"/>
      <w:b/>
      <w:sz w:val="28"/>
      <w:szCs w:val="20"/>
      <w:lang w:val="fr-FR" w:eastAsia="en-US"/>
    </w:rPr>
  </w:style>
  <w:style w:type="paragraph" w:styleId="Header">
    <w:name w:val="header"/>
    <w:basedOn w:val="Normal"/>
    <w:link w:val="HeaderChar"/>
    <w:uiPriority w:val="99"/>
    <w:unhideWhenUsed/>
    <w:rsid w:val="00D21520"/>
    <w:pPr>
      <w:tabs>
        <w:tab w:val="center" w:pos="4513"/>
        <w:tab w:val="right" w:pos="9026"/>
      </w:tabs>
    </w:pPr>
  </w:style>
  <w:style w:type="character" w:customStyle="1" w:styleId="HeaderChar">
    <w:name w:val="Header Char"/>
    <w:basedOn w:val="DefaultParagraphFont"/>
    <w:link w:val="Header"/>
    <w:uiPriority w:val="99"/>
    <w:rsid w:val="00D21520"/>
    <w:rPr>
      <w:rFonts w:ascii="Calibri" w:hAnsi="Calibri" w:cs="Calibri"/>
      <w:sz w:val="24"/>
      <w:szCs w:val="24"/>
    </w:rPr>
  </w:style>
  <w:style w:type="paragraph" w:styleId="Footer">
    <w:name w:val="footer"/>
    <w:basedOn w:val="Normal"/>
    <w:link w:val="FooterChar"/>
    <w:uiPriority w:val="99"/>
    <w:unhideWhenUsed/>
    <w:rsid w:val="00D21520"/>
    <w:pPr>
      <w:tabs>
        <w:tab w:val="center" w:pos="4513"/>
        <w:tab w:val="right" w:pos="9026"/>
      </w:tabs>
    </w:pPr>
  </w:style>
  <w:style w:type="character" w:customStyle="1" w:styleId="FooterChar">
    <w:name w:val="Footer Char"/>
    <w:basedOn w:val="DefaultParagraphFont"/>
    <w:link w:val="Footer"/>
    <w:uiPriority w:val="99"/>
    <w:rsid w:val="00D21520"/>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30.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3.jpeg"/><Relationship Id="rId35" Type="http://schemas.openxmlformats.org/officeDocument/2006/relationships/image" Target="media/image2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1011</Words>
  <Characters>5744</Characters>
  <Application>Microsoft Office Word</Application>
  <DocSecurity>0</DocSecurity>
  <Lines>114</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BBeldman</dc:creator>
  <cp:keywords/>
  <dc:description/>
  <cp:lastModifiedBy>Alibech Mireles Diaz</cp:lastModifiedBy>
  <cp:revision>6</cp:revision>
  <cp:lastPrinted>2019-07-17T09:06:00Z</cp:lastPrinted>
  <dcterms:created xsi:type="dcterms:W3CDTF">2019-07-17T09:07:00Z</dcterms:created>
  <dcterms:modified xsi:type="dcterms:W3CDTF">2019-07-17T12:06:00Z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Standard DC 15.6.30306</vt:lpwstr>
  </property>
</Properties>
</file>