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814" w:rsidRPr="00AF1ECD" w:rsidRDefault="001B0610" w:rsidP="00C80814">
      <w:pPr>
        <w:spacing w:after="120" w:line="240" w:lineRule="atLeast"/>
        <w:ind w:left="1134" w:right="1134"/>
        <w:jc w:val="both"/>
        <w:rPr>
          <w:b/>
          <w:sz w:val="32"/>
          <w:szCs w:val="32"/>
          <w:lang w:val="en-GB" w:eastAsia="en-US"/>
        </w:rPr>
      </w:pPr>
      <w:r w:rsidRPr="00AF1ECD">
        <w:rPr>
          <w:b/>
          <w:sz w:val="32"/>
          <w:szCs w:val="32"/>
          <w:lang w:val="en-GB" w:eastAsia="en-US"/>
        </w:rPr>
        <w:t>Proposal for amendments to</w:t>
      </w:r>
      <w:r w:rsidR="00AF1ECD">
        <w:rPr>
          <w:b/>
          <w:sz w:val="32"/>
          <w:szCs w:val="32"/>
          <w:lang w:val="en-GB" w:eastAsia="en-US"/>
        </w:rPr>
        <w:t xml:space="preserve"> UN</w:t>
      </w:r>
      <w:r w:rsidRPr="00AF1ECD">
        <w:rPr>
          <w:b/>
          <w:sz w:val="32"/>
          <w:szCs w:val="32"/>
          <w:lang w:val="en-GB" w:eastAsia="en-US"/>
        </w:rPr>
        <w:t xml:space="preserve"> Regulat</w:t>
      </w:r>
      <w:r w:rsidR="00E76E62">
        <w:rPr>
          <w:b/>
          <w:sz w:val="32"/>
          <w:szCs w:val="32"/>
          <w:lang w:val="en-GB" w:eastAsia="en-US"/>
        </w:rPr>
        <w:t>ion No. 107 (Buses and coaches)</w:t>
      </w:r>
    </w:p>
    <w:p w:rsidR="00C80814" w:rsidRDefault="00C80814" w:rsidP="008B1D09">
      <w:pPr>
        <w:spacing w:after="120" w:line="240" w:lineRule="atLeast"/>
        <w:ind w:left="1134" w:right="26"/>
        <w:jc w:val="both"/>
        <w:rPr>
          <w:sz w:val="20"/>
          <w:szCs w:val="20"/>
          <w:lang w:val="en-GB" w:eastAsia="en-US"/>
        </w:rPr>
      </w:pPr>
      <w:r w:rsidRPr="00C80814">
        <w:rPr>
          <w:sz w:val="20"/>
          <w:szCs w:val="20"/>
          <w:lang w:val="en-GB" w:eastAsia="en-US"/>
        </w:rPr>
        <w:t xml:space="preserve">The text reproduced below </w:t>
      </w:r>
      <w:r w:rsidR="00B04F27">
        <w:rPr>
          <w:sz w:val="20"/>
          <w:szCs w:val="20"/>
          <w:lang w:val="en-GB" w:eastAsia="en-US"/>
        </w:rPr>
        <w:t>represent</w:t>
      </w:r>
      <w:r w:rsidR="008B1D09">
        <w:rPr>
          <w:sz w:val="20"/>
          <w:szCs w:val="20"/>
          <w:lang w:val="en-GB" w:eastAsia="en-US"/>
        </w:rPr>
        <w:t>s</w:t>
      </w:r>
      <w:r w:rsidR="00B04F27">
        <w:rPr>
          <w:sz w:val="20"/>
          <w:szCs w:val="20"/>
          <w:lang w:val="en-GB" w:eastAsia="en-US"/>
        </w:rPr>
        <w:t xml:space="preserve"> a common Romanian – </w:t>
      </w:r>
      <w:r w:rsidR="00E76E62">
        <w:rPr>
          <w:sz w:val="20"/>
          <w:szCs w:val="20"/>
          <w:lang w:val="en-GB" w:eastAsia="en-US"/>
        </w:rPr>
        <w:t>CLCCR</w:t>
      </w:r>
      <w:r w:rsidR="00E76E62">
        <w:rPr>
          <w:sz w:val="20"/>
          <w:szCs w:val="20"/>
          <w:lang w:val="en-GB" w:eastAsia="en-US"/>
        </w:rPr>
        <w:t xml:space="preserve"> </w:t>
      </w:r>
      <w:r w:rsidR="00B04F27">
        <w:rPr>
          <w:sz w:val="20"/>
          <w:szCs w:val="20"/>
          <w:lang w:val="en-GB" w:eastAsia="en-US"/>
        </w:rPr>
        <w:t>–</w:t>
      </w:r>
      <w:r w:rsidR="00E76E62" w:rsidRPr="00E76E62">
        <w:rPr>
          <w:sz w:val="20"/>
          <w:szCs w:val="20"/>
          <w:lang w:val="en-GB" w:eastAsia="en-US"/>
        </w:rPr>
        <w:t xml:space="preserve"> </w:t>
      </w:r>
      <w:r w:rsidR="00E76E62">
        <w:rPr>
          <w:sz w:val="20"/>
          <w:szCs w:val="20"/>
          <w:lang w:val="en-GB" w:eastAsia="en-US"/>
        </w:rPr>
        <w:t>OICA</w:t>
      </w:r>
      <w:r w:rsidR="00E76E62">
        <w:rPr>
          <w:sz w:val="20"/>
          <w:szCs w:val="20"/>
          <w:lang w:val="en-GB" w:eastAsia="en-US"/>
        </w:rPr>
        <w:t xml:space="preserve"> </w:t>
      </w:r>
      <w:r w:rsidR="00B04F27">
        <w:rPr>
          <w:sz w:val="20"/>
          <w:szCs w:val="20"/>
          <w:lang w:val="en-GB" w:eastAsia="en-US"/>
        </w:rPr>
        <w:t>counter proposal to working document ECE/TRANS/WP.29/GRSG/2015/21.</w:t>
      </w:r>
      <w:r w:rsidR="008B1D09">
        <w:rPr>
          <w:sz w:val="20"/>
          <w:szCs w:val="20"/>
          <w:lang w:val="en-GB" w:eastAsia="en-US"/>
        </w:rPr>
        <w:t xml:space="preserve"> </w:t>
      </w:r>
      <w:r w:rsidRPr="00C80814">
        <w:rPr>
          <w:sz w:val="20"/>
          <w:szCs w:val="20"/>
          <w:lang w:val="en-GB" w:eastAsia="en-US"/>
        </w:rPr>
        <w:t xml:space="preserve">The modifications to the current text of </w:t>
      </w:r>
      <w:r w:rsidR="00A17FF8">
        <w:rPr>
          <w:sz w:val="20"/>
          <w:szCs w:val="20"/>
          <w:lang w:val="en-GB" w:eastAsia="en-US"/>
        </w:rPr>
        <w:t>Regulation</w:t>
      </w:r>
      <w:r w:rsidR="00875DCC" w:rsidRPr="00875DCC">
        <w:rPr>
          <w:sz w:val="20"/>
          <w:szCs w:val="20"/>
          <w:lang w:val="en-US" w:eastAsia="en-US"/>
        </w:rPr>
        <w:t xml:space="preserve"> </w:t>
      </w:r>
      <w:r w:rsidRPr="00C80814">
        <w:rPr>
          <w:sz w:val="20"/>
          <w:szCs w:val="20"/>
          <w:lang w:val="en-GB" w:eastAsia="en-US"/>
        </w:rPr>
        <w:t>are marked</w:t>
      </w:r>
      <w:r w:rsidR="00875DCC">
        <w:rPr>
          <w:sz w:val="20"/>
          <w:szCs w:val="20"/>
          <w:lang w:val="en-GB" w:eastAsia="en-US"/>
        </w:rPr>
        <w:t xml:space="preserve"> in </w:t>
      </w:r>
      <w:r w:rsidRPr="004315C6">
        <w:rPr>
          <w:b/>
          <w:sz w:val="20"/>
          <w:szCs w:val="20"/>
          <w:lang w:val="en-GB" w:eastAsia="en-US"/>
        </w:rPr>
        <w:t>bold</w:t>
      </w:r>
      <w:r w:rsidRPr="00C80814">
        <w:rPr>
          <w:sz w:val="20"/>
          <w:szCs w:val="20"/>
          <w:lang w:val="en-GB" w:eastAsia="en-US"/>
        </w:rPr>
        <w:t xml:space="preserve"> for new or </w:t>
      </w:r>
      <w:bookmarkStart w:id="0" w:name="_GoBack"/>
      <w:bookmarkEnd w:id="0"/>
      <w:r w:rsidRPr="00C80814">
        <w:rPr>
          <w:sz w:val="20"/>
          <w:szCs w:val="20"/>
          <w:lang w:val="en-GB" w:eastAsia="en-US"/>
        </w:rPr>
        <w:t>strikethrough for deleted characters.</w:t>
      </w:r>
    </w:p>
    <w:p w:rsidR="00F21F0F" w:rsidRDefault="00F21F0F" w:rsidP="00DA070C">
      <w:pPr>
        <w:pStyle w:val="HChG"/>
        <w:tabs>
          <w:tab w:val="clear" w:pos="851"/>
        </w:tabs>
        <w:ind w:hanging="567"/>
        <w:outlineLvl w:val="0"/>
        <w:rPr>
          <w:lang w:val="en-US"/>
        </w:rPr>
      </w:pPr>
      <w:r>
        <w:rPr>
          <w:lang w:val="en-US"/>
        </w:rPr>
        <w:t>I</w:t>
      </w:r>
      <w:r w:rsidRPr="002232AF">
        <w:rPr>
          <w:lang w:val="en-US"/>
        </w:rPr>
        <w:t>.</w:t>
      </w:r>
      <w:r w:rsidRPr="002232AF">
        <w:rPr>
          <w:lang w:val="en-US"/>
        </w:rPr>
        <w:tab/>
      </w:r>
      <w:r>
        <w:rPr>
          <w:lang w:val="en-US"/>
        </w:rPr>
        <w:t>Proposal</w:t>
      </w:r>
    </w:p>
    <w:p w:rsidR="00204B42" w:rsidRPr="00E03D8C" w:rsidRDefault="005D7F78" w:rsidP="00C124BF">
      <w:pPr>
        <w:spacing w:before="120" w:after="120"/>
        <w:ind w:left="2268" w:right="848" w:hanging="1134"/>
        <w:jc w:val="both"/>
        <w:rPr>
          <w:iCs/>
          <w:sz w:val="20"/>
          <w:szCs w:val="20"/>
          <w:lang w:val="en-US"/>
        </w:rPr>
      </w:pPr>
      <w:r>
        <w:rPr>
          <w:i/>
          <w:sz w:val="20"/>
          <w:szCs w:val="20"/>
          <w:lang w:val="en-GB"/>
        </w:rPr>
        <w:t>Annex 3, p</w:t>
      </w:r>
      <w:r w:rsidR="00204B42" w:rsidRPr="0096559D">
        <w:rPr>
          <w:i/>
          <w:sz w:val="20"/>
          <w:szCs w:val="20"/>
          <w:lang w:val="en-GB"/>
        </w:rPr>
        <w:t>aragraph</w:t>
      </w:r>
      <w:r w:rsidR="005E5A59">
        <w:rPr>
          <w:i/>
          <w:sz w:val="20"/>
          <w:szCs w:val="20"/>
          <w:lang w:val="en-GB"/>
        </w:rPr>
        <w:t>s</w:t>
      </w:r>
      <w:r>
        <w:rPr>
          <w:i/>
          <w:sz w:val="20"/>
          <w:szCs w:val="20"/>
          <w:lang w:val="en-GB"/>
        </w:rPr>
        <w:t xml:space="preserve"> </w:t>
      </w:r>
      <w:r w:rsidR="00B04F27">
        <w:rPr>
          <w:i/>
          <w:sz w:val="20"/>
          <w:szCs w:val="20"/>
          <w:lang w:val="en-GB"/>
        </w:rPr>
        <w:t>7.7.8.4</w:t>
      </w:r>
      <w:r w:rsidR="005E5A59">
        <w:rPr>
          <w:i/>
          <w:sz w:val="20"/>
          <w:szCs w:val="20"/>
          <w:lang w:val="en-GB"/>
        </w:rPr>
        <w:t xml:space="preserve">. </w:t>
      </w:r>
      <w:proofErr w:type="gramStart"/>
      <w:r w:rsidR="005E5A59">
        <w:rPr>
          <w:i/>
          <w:sz w:val="20"/>
          <w:szCs w:val="20"/>
          <w:lang w:val="en-GB"/>
        </w:rPr>
        <w:t>to</w:t>
      </w:r>
      <w:proofErr w:type="gramEnd"/>
      <w:r w:rsidR="00B04F27">
        <w:rPr>
          <w:i/>
          <w:sz w:val="20"/>
          <w:szCs w:val="20"/>
          <w:lang w:val="en-GB"/>
        </w:rPr>
        <w:t xml:space="preserve"> 7.7.8.4.2.</w:t>
      </w:r>
      <w:r w:rsidR="005E5A59">
        <w:rPr>
          <w:i/>
          <w:sz w:val="20"/>
          <w:szCs w:val="20"/>
          <w:lang w:val="en-GB"/>
        </w:rPr>
        <w:t>,</w:t>
      </w:r>
      <w:r w:rsidR="00B04F27">
        <w:rPr>
          <w:i/>
          <w:sz w:val="20"/>
          <w:szCs w:val="20"/>
          <w:lang w:val="en-GB"/>
        </w:rPr>
        <w:t xml:space="preserve"> </w:t>
      </w:r>
      <w:r w:rsidR="00204B42" w:rsidRPr="0096559D">
        <w:rPr>
          <w:iCs/>
          <w:sz w:val="20"/>
          <w:szCs w:val="20"/>
          <w:lang w:val="en-GB"/>
        </w:rPr>
        <w:t>amend to read:</w:t>
      </w:r>
    </w:p>
    <w:p w:rsidR="00B04F27" w:rsidRDefault="005E5A59" w:rsidP="0048266B">
      <w:pPr>
        <w:pStyle w:val="SingleTxtG"/>
        <w:suppressAutoHyphens w:val="0"/>
        <w:spacing w:before="120" w:line="240" w:lineRule="auto"/>
        <w:ind w:left="2268" w:hanging="1134"/>
        <w:rPr>
          <w:lang w:val="en-US"/>
        </w:rPr>
      </w:pPr>
      <w:r>
        <w:rPr>
          <w:lang w:val="en-US"/>
        </w:rPr>
        <w:t>"</w:t>
      </w:r>
      <w:r w:rsidR="00B04F27" w:rsidRPr="007205C3">
        <w:rPr>
          <w:lang w:val="en-US"/>
        </w:rPr>
        <w:t>7.7.8.4.</w:t>
      </w:r>
      <w:r w:rsidR="00B04F27" w:rsidRPr="007205C3">
        <w:rPr>
          <w:lang w:val="en-US"/>
        </w:rPr>
        <w:tab/>
      </w:r>
      <w:r w:rsidR="003A6BF5">
        <w:rPr>
          <w:lang w:val="en-US"/>
        </w:rPr>
        <w:t>Seat spacing (see Annex 4, F</w:t>
      </w:r>
      <w:r w:rsidR="00B04F27">
        <w:rPr>
          <w:lang w:val="en-US"/>
        </w:rPr>
        <w:t>igures 12</w:t>
      </w:r>
      <w:r w:rsidR="00B04F27" w:rsidRPr="00B04F27">
        <w:rPr>
          <w:b/>
          <w:lang w:val="en-US"/>
        </w:rPr>
        <w:t>A and 12B</w:t>
      </w:r>
      <w:r>
        <w:rPr>
          <w:lang w:val="en-US"/>
        </w:rPr>
        <w:t>)</w:t>
      </w:r>
    </w:p>
    <w:p w:rsidR="0048266B" w:rsidRPr="007205C3" w:rsidRDefault="0048266B" w:rsidP="0048266B">
      <w:pPr>
        <w:pStyle w:val="SingleTxtG"/>
        <w:suppressAutoHyphens w:val="0"/>
        <w:spacing w:before="120" w:line="240" w:lineRule="auto"/>
        <w:ind w:left="2268" w:hanging="1134"/>
        <w:rPr>
          <w:lang w:val="en-US"/>
        </w:rPr>
      </w:pPr>
      <w:r w:rsidRPr="007205C3">
        <w:rPr>
          <w:lang w:val="en-US"/>
        </w:rPr>
        <w:t>7.7.8.4.1.</w:t>
      </w:r>
      <w:r w:rsidRPr="007205C3">
        <w:rPr>
          <w:lang w:val="en-US"/>
        </w:rPr>
        <w:tab/>
        <w:t>In the case of seats facing in the same direction, the distance between the front of a seat squab and the back of the squab of the seat preceding it (dimension H), shall, when measured horizontally</w:t>
      </w:r>
      <w:r w:rsidR="008E6128" w:rsidRPr="007205C3">
        <w:rPr>
          <w:b/>
          <w:lang w:val="en-US"/>
        </w:rPr>
        <w:t xml:space="preserve">, </w:t>
      </w:r>
      <w:r w:rsidR="008E6128" w:rsidRPr="007205C3">
        <w:rPr>
          <w:b/>
          <w:szCs w:val="24"/>
          <w:lang w:val="en-US"/>
        </w:rPr>
        <w:t>parallel to the longitudinal plane of the vehicle</w:t>
      </w:r>
      <w:r w:rsidRPr="007205C3">
        <w:rPr>
          <w:lang w:val="en-US"/>
        </w:rPr>
        <w:t xml:space="preserve"> and at all heights above the floor between the level of the top surface of the seat cushion and a point</w:t>
      </w:r>
      <w:r w:rsidR="005E5A59">
        <w:rPr>
          <w:lang w:val="en-US"/>
        </w:rPr>
        <w:t xml:space="preserve"> </w:t>
      </w:r>
      <w:r w:rsidRPr="007205C3">
        <w:rPr>
          <w:lang w:val="en-US"/>
        </w:rPr>
        <w:t>620</w:t>
      </w:r>
      <w:r w:rsidR="005E5A59">
        <w:rPr>
          <w:lang w:val="en-US"/>
        </w:rPr>
        <w:t xml:space="preserve"> </w:t>
      </w:r>
      <w:r w:rsidRPr="007205C3">
        <w:rPr>
          <w:lang w:val="en-US"/>
        </w:rPr>
        <w:t>mm above the floor, not be less than:</w:t>
      </w:r>
    </w:p>
    <w:tbl>
      <w:tblPr>
        <w:tblW w:w="623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395"/>
        <w:gridCol w:w="1838"/>
      </w:tblGrid>
      <w:tr w:rsidR="0048266B" w:rsidRPr="00775EBE">
        <w:tblPrEx>
          <w:tblCellMar>
            <w:top w:w="0" w:type="dxa"/>
            <w:bottom w:w="0" w:type="dxa"/>
          </w:tblCellMar>
        </w:tblPrEx>
        <w:trPr>
          <w:tblHeader/>
        </w:trPr>
        <w:tc>
          <w:tcPr>
            <w:tcW w:w="6233" w:type="dxa"/>
            <w:gridSpan w:val="2"/>
            <w:tcBorders>
              <w:bottom w:val="single" w:sz="12" w:space="0" w:color="auto"/>
            </w:tcBorders>
            <w:shd w:val="clear" w:color="auto" w:fill="auto"/>
            <w:vAlign w:val="bottom"/>
          </w:tcPr>
          <w:p w:rsidR="0048266B" w:rsidRPr="00775EBE" w:rsidRDefault="0048266B" w:rsidP="00834BB2">
            <w:pPr>
              <w:suppressAutoHyphens w:val="0"/>
              <w:spacing w:before="80" w:after="80" w:line="200" w:lineRule="exact"/>
              <w:ind w:left="113" w:right="113"/>
              <w:rPr>
                <w:i/>
                <w:sz w:val="16"/>
              </w:rPr>
            </w:pPr>
            <w:r w:rsidRPr="00775EBE">
              <w:rPr>
                <w:i/>
                <w:sz w:val="16"/>
              </w:rPr>
              <w:t>H</w:t>
            </w:r>
          </w:p>
        </w:tc>
      </w:tr>
      <w:tr w:rsidR="0048266B" w:rsidRPr="00775EBE">
        <w:tblPrEx>
          <w:tblCellMar>
            <w:top w:w="0" w:type="dxa"/>
            <w:bottom w:w="0" w:type="dxa"/>
          </w:tblCellMar>
        </w:tblPrEx>
        <w:tc>
          <w:tcPr>
            <w:tcW w:w="4395" w:type="dxa"/>
            <w:tcBorders>
              <w:top w:val="single" w:sz="12" w:space="0" w:color="auto"/>
            </w:tcBorders>
            <w:shd w:val="clear" w:color="auto" w:fill="auto"/>
          </w:tcPr>
          <w:p w:rsidR="0048266B" w:rsidRPr="005E5A59" w:rsidRDefault="0048266B" w:rsidP="00834BB2">
            <w:pPr>
              <w:suppressAutoHyphens w:val="0"/>
              <w:spacing w:before="40" w:after="40" w:line="220" w:lineRule="exact"/>
              <w:ind w:left="113" w:right="113"/>
              <w:rPr>
                <w:sz w:val="18"/>
                <w:lang w:val="en-GB"/>
              </w:rPr>
            </w:pPr>
            <w:r w:rsidRPr="005E5A59">
              <w:rPr>
                <w:sz w:val="18"/>
                <w:lang w:val="en-GB"/>
              </w:rPr>
              <w:t>Classes I, A and B</w:t>
            </w:r>
          </w:p>
        </w:tc>
        <w:tc>
          <w:tcPr>
            <w:tcW w:w="1838" w:type="dxa"/>
            <w:tcBorders>
              <w:top w:val="single" w:sz="12" w:space="0" w:color="auto"/>
            </w:tcBorders>
            <w:shd w:val="clear" w:color="auto" w:fill="auto"/>
          </w:tcPr>
          <w:p w:rsidR="0048266B" w:rsidRPr="00775EBE" w:rsidRDefault="0048266B" w:rsidP="005E5A59">
            <w:pPr>
              <w:suppressAutoHyphens w:val="0"/>
              <w:spacing w:before="40" w:after="40" w:line="220" w:lineRule="exact"/>
              <w:ind w:left="113" w:right="113"/>
              <w:rPr>
                <w:sz w:val="18"/>
              </w:rPr>
            </w:pPr>
            <w:r w:rsidRPr="00775EBE">
              <w:rPr>
                <w:sz w:val="18"/>
              </w:rPr>
              <w:t>650</w:t>
            </w:r>
            <w:r w:rsidR="005E5A59">
              <w:rPr>
                <w:sz w:val="18"/>
                <w:lang w:val="fr-CH"/>
              </w:rPr>
              <w:t xml:space="preserve"> </w:t>
            </w:r>
            <w:proofErr w:type="spellStart"/>
            <w:r w:rsidRPr="00775EBE">
              <w:rPr>
                <w:sz w:val="18"/>
              </w:rPr>
              <w:t>mm</w:t>
            </w:r>
            <w:proofErr w:type="spellEnd"/>
          </w:p>
        </w:tc>
      </w:tr>
      <w:tr w:rsidR="0048266B" w:rsidRPr="00775EBE">
        <w:tblPrEx>
          <w:tblCellMar>
            <w:top w:w="0" w:type="dxa"/>
            <w:bottom w:w="0" w:type="dxa"/>
          </w:tblCellMar>
        </w:tblPrEx>
        <w:tc>
          <w:tcPr>
            <w:tcW w:w="4395" w:type="dxa"/>
            <w:tcBorders>
              <w:bottom w:val="single" w:sz="12" w:space="0" w:color="auto"/>
            </w:tcBorders>
            <w:shd w:val="clear" w:color="auto" w:fill="auto"/>
          </w:tcPr>
          <w:p w:rsidR="0048266B" w:rsidRPr="00775EBE" w:rsidRDefault="0048266B" w:rsidP="00834BB2">
            <w:pPr>
              <w:suppressAutoHyphens w:val="0"/>
              <w:spacing w:before="40" w:after="40" w:line="220" w:lineRule="exact"/>
              <w:ind w:left="113" w:right="113"/>
              <w:rPr>
                <w:sz w:val="18"/>
              </w:rPr>
            </w:pPr>
            <w:r w:rsidRPr="00775EBE">
              <w:rPr>
                <w:sz w:val="18"/>
              </w:rPr>
              <w:t>Classes II and III</w:t>
            </w:r>
          </w:p>
        </w:tc>
        <w:tc>
          <w:tcPr>
            <w:tcW w:w="1838" w:type="dxa"/>
            <w:tcBorders>
              <w:bottom w:val="single" w:sz="12" w:space="0" w:color="auto"/>
            </w:tcBorders>
            <w:shd w:val="clear" w:color="auto" w:fill="auto"/>
          </w:tcPr>
          <w:p w:rsidR="0048266B" w:rsidRPr="00775EBE" w:rsidRDefault="0048266B" w:rsidP="005E5A59">
            <w:pPr>
              <w:suppressAutoHyphens w:val="0"/>
              <w:spacing w:before="40" w:after="40" w:line="220" w:lineRule="exact"/>
              <w:ind w:left="113" w:right="113"/>
              <w:rPr>
                <w:sz w:val="18"/>
              </w:rPr>
            </w:pPr>
            <w:r w:rsidRPr="00775EBE">
              <w:rPr>
                <w:sz w:val="18"/>
              </w:rPr>
              <w:t>680</w:t>
            </w:r>
            <w:r w:rsidR="005E5A59">
              <w:rPr>
                <w:sz w:val="18"/>
                <w:lang w:val="fr-CH"/>
              </w:rPr>
              <w:t xml:space="preserve"> </w:t>
            </w:r>
            <w:proofErr w:type="spellStart"/>
            <w:r w:rsidRPr="00775EBE">
              <w:rPr>
                <w:sz w:val="18"/>
              </w:rPr>
              <w:t>mm</w:t>
            </w:r>
            <w:proofErr w:type="spellEnd"/>
          </w:p>
        </w:tc>
      </w:tr>
    </w:tbl>
    <w:p w:rsidR="0048266B" w:rsidRDefault="0048266B" w:rsidP="00B04F27">
      <w:pPr>
        <w:pStyle w:val="SingleTxtG"/>
        <w:numPr>
          <w:ilvl w:val="4"/>
          <w:numId w:val="43"/>
        </w:numPr>
        <w:suppressAutoHyphens w:val="0"/>
        <w:spacing w:before="120" w:line="240" w:lineRule="auto"/>
        <w:rPr>
          <w:lang w:val="en-US"/>
        </w:rPr>
      </w:pPr>
      <w:r w:rsidRPr="007205C3">
        <w:rPr>
          <w:lang w:val="en-US"/>
        </w:rPr>
        <w:t>All measurements shall be taken, with the seat cushion and squab uncompressed</w:t>
      </w:r>
      <w:r w:rsidRPr="007205C3">
        <w:rPr>
          <w:dstrike/>
          <w:lang w:val="en-US"/>
        </w:rPr>
        <w:t xml:space="preserve">, in a vertical plane passing through the </w:t>
      </w:r>
      <w:proofErr w:type="spellStart"/>
      <w:r w:rsidRPr="007205C3">
        <w:rPr>
          <w:dstrike/>
          <w:lang w:val="en-US"/>
        </w:rPr>
        <w:t>centreline</w:t>
      </w:r>
      <w:proofErr w:type="spellEnd"/>
      <w:r w:rsidRPr="007205C3">
        <w:rPr>
          <w:dstrike/>
          <w:lang w:val="en-US"/>
        </w:rPr>
        <w:t xml:space="preserve"> of the individual seating place</w:t>
      </w:r>
      <w:r w:rsidR="00B04F27" w:rsidRPr="00B04F27">
        <w:rPr>
          <w:lang w:val="en-US"/>
        </w:rPr>
        <w:t xml:space="preserve"> </w:t>
      </w:r>
      <w:r w:rsidR="00B04F27" w:rsidRPr="00B04F27">
        <w:rPr>
          <w:b/>
          <w:lang w:val="en-US"/>
        </w:rPr>
        <w:t>using the testing gauge shown in Annex 4, Figure 12B</w:t>
      </w:r>
      <w:r w:rsidRPr="00B04F27">
        <w:rPr>
          <w:lang w:val="en-US"/>
        </w:rPr>
        <w:t>.</w:t>
      </w:r>
      <w:r w:rsidR="005E5A59">
        <w:rPr>
          <w:lang w:val="en-US"/>
        </w:rPr>
        <w:t>"</w:t>
      </w:r>
    </w:p>
    <w:p w:rsidR="00B04F27" w:rsidRPr="00E03D8C" w:rsidRDefault="00B04F27" w:rsidP="00B04F27">
      <w:pPr>
        <w:spacing w:before="120" w:after="120"/>
        <w:ind w:left="2268" w:right="848" w:hanging="1134"/>
        <w:jc w:val="both"/>
        <w:rPr>
          <w:iCs/>
          <w:sz w:val="20"/>
          <w:szCs w:val="20"/>
          <w:lang w:val="en-US"/>
        </w:rPr>
      </w:pPr>
      <w:r>
        <w:rPr>
          <w:i/>
          <w:sz w:val="20"/>
          <w:szCs w:val="20"/>
          <w:lang w:val="en-GB"/>
        </w:rPr>
        <w:t xml:space="preserve">Annex </w:t>
      </w:r>
      <w:r w:rsidR="00EA553D">
        <w:rPr>
          <w:i/>
          <w:sz w:val="20"/>
          <w:szCs w:val="20"/>
          <w:lang w:val="en-GB"/>
        </w:rPr>
        <w:t>4</w:t>
      </w:r>
      <w:r>
        <w:rPr>
          <w:i/>
          <w:sz w:val="20"/>
          <w:szCs w:val="20"/>
          <w:lang w:val="en-GB"/>
        </w:rPr>
        <w:t xml:space="preserve">, </w:t>
      </w:r>
      <w:r w:rsidR="00EA553D">
        <w:rPr>
          <w:i/>
          <w:sz w:val="20"/>
          <w:szCs w:val="20"/>
          <w:lang w:val="en-GB"/>
        </w:rPr>
        <w:t>Figure 12</w:t>
      </w:r>
      <w:r w:rsidR="005E5A59">
        <w:rPr>
          <w:i/>
          <w:sz w:val="20"/>
          <w:szCs w:val="20"/>
          <w:lang w:val="en-GB"/>
        </w:rPr>
        <w:t>,</w:t>
      </w:r>
      <w:r>
        <w:rPr>
          <w:i/>
          <w:sz w:val="20"/>
          <w:szCs w:val="20"/>
          <w:lang w:val="en-GB"/>
        </w:rPr>
        <w:t xml:space="preserve"> </w:t>
      </w:r>
      <w:r w:rsidRPr="0096559D">
        <w:rPr>
          <w:iCs/>
          <w:sz w:val="20"/>
          <w:szCs w:val="20"/>
          <w:lang w:val="en-GB"/>
        </w:rPr>
        <w:t>amend to read:</w:t>
      </w:r>
    </w:p>
    <w:p w:rsidR="00B04F27" w:rsidRDefault="005E5A59" w:rsidP="00B04F27">
      <w:pPr>
        <w:pStyle w:val="SingleTxtG"/>
        <w:suppressAutoHyphens w:val="0"/>
        <w:spacing w:before="120" w:line="240" w:lineRule="auto"/>
        <w:ind w:left="1132"/>
        <w:rPr>
          <w:b/>
          <w:lang w:val="en-US"/>
        </w:rPr>
      </w:pPr>
      <w:r>
        <w:rPr>
          <w:lang w:val="en-US"/>
        </w:rPr>
        <w:t>"</w:t>
      </w:r>
      <w:r w:rsidR="00EA553D" w:rsidRPr="00EA553D">
        <w:rPr>
          <w:lang w:val="en-US"/>
        </w:rPr>
        <w:t>Figure 12</w:t>
      </w:r>
      <w:r w:rsidR="00EA553D" w:rsidRPr="00EA553D">
        <w:rPr>
          <w:b/>
          <w:lang w:val="en-US"/>
        </w:rPr>
        <w:t>A</w:t>
      </w:r>
    </w:p>
    <w:p w:rsidR="00EA553D" w:rsidRDefault="00EA553D" w:rsidP="00B04F27">
      <w:pPr>
        <w:pStyle w:val="SingleTxtG"/>
        <w:suppressAutoHyphens w:val="0"/>
        <w:spacing w:before="120" w:line="240" w:lineRule="auto"/>
        <w:ind w:left="1132"/>
        <w:rPr>
          <w:b/>
          <w:lang w:val="en-US"/>
        </w:rPr>
      </w:pPr>
      <w:r w:rsidRPr="00EA553D">
        <w:rPr>
          <w:lang w:val="en-US"/>
        </w:rPr>
        <w:t>Seat spacing</w:t>
      </w:r>
      <w:r w:rsidR="003A6BF5">
        <w:rPr>
          <w:lang w:val="en-US"/>
        </w:rPr>
        <w:t xml:space="preserve"> ……</w:t>
      </w:r>
    </w:p>
    <w:p w:rsidR="00EA553D" w:rsidRPr="003A6BF5" w:rsidRDefault="00EA553D" w:rsidP="00B04F27">
      <w:pPr>
        <w:pStyle w:val="SingleTxtG"/>
        <w:suppressAutoHyphens w:val="0"/>
        <w:spacing w:before="120" w:line="240" w:lineRule="auto"/>
        <w:ind w:left="1132"/>
        <w:rPr>
          <w:lang w:val="en-US"/>
        </w:rPr>
      </w:pPr>
      <w:r w:rsidRPr="003A6BF5">
        <w:rPr>
          <w:lang w:val="en-US"/>
        </w:rPr>
        <w:t>…………</w:t>
      </w:r>
    </w:p>
    <w:p w:rsidR="00EA553D" w:rsidRDefault="00B85236" w:rsidP="003A6BF5">
      <w:pPr>
        <w:pStyle w:val="SingleTxtG"/>
        <w:suppressAutoHyphens w:val="0"/>
        <w:spacing w:after="0" w:line="240" w:lineRule="auto"/>
        <w:rPr>
          <w:b/>
          <w:lang w:val="en-US"/>
        </w:rPr>
      </w:pPr>
      <w:r w:rsidRPr="00B85236">
        <w:rPr>
          <w:b/>
          <w:lang w:val="en-US"/>
        </w:rPr>
        <w:t>Figure 12B</w:t>
      </w:r>
    </w:p>
    <w:p w:rsidR="00B85236" w:rsidRDefault="00B85236" w:rsidP="003A6BF5">
      <w:pPr>
        <w:pStyle w:val="SingleTxtG"/>
        <w:suppressAutoHyphens w:val="0"/>
        <w:spacing w:after="0" w:line="240" w:lineRule="auto"/>
        <w:rPr>
          <w:b/>
          <w:lang w:val="en-US"/>
        </w:rPr>
      </w:pPr>
      <w:r>
        <w:rPr>
          <w:b/>
          <w:lang w:val="en-US"/>
        </w:rPr>
        <w:t>Testing gauge for H dimension</w:t>
      </w:r>
      <w:r w:rsidR="003A6BF5">
        <w:rPr>
          <w:b/>
          <w:lang w:val="en-US"/>
        </w:rPr>
        <w:t xml:space="preserve"> </w:t>
      </w:r>
      <w:r>
        <w:rPr>
          <w:b/>
          <w:lang w:val="en-US"/>
        </w:rPr>
        <w:t>(</w:t>
      </w:r>
      <w:r w:rsidR="003A6BF5">
        <w:rPr>
          <w:b/>
          <w:lang w:val="en-US"/>
        </w:rPr>
        <w:t>s</w:t>
      </w:r>
      <w:r>
        <w:rPr>
          <w:b/>
          <w:lang w:val="en-US"/>
        </w:rPr>
        <w:t>ee Annex 3, paragraph 7.7.8.4.2.)</w:t>
      </w:r>
    </w:p>
    <w:p w:rsidR="00ED5FEC" w:rsidRPr="00B85236" w:rsidRDefault="00ED5FEC" w:rsidP="003A6BF5">
      <w:pPr>
        <w:pStyle w:val="SingleTxtG"/>
        <w:suppressAutoHyphens w:val="0"/>
        <w:spacing w:line="240" w:lineRule="auto"/>
        <w:rPr>
          <w:b/>
          <w:lang w:val="en-US"/>
        </w:rPr>
      </w:pPr>
      <w:r>
        <w:rPr>
          <w:b/>
          <w:lang w:val="en-US"/>
        </w:rPr>
        <w:t xml:space="preserve">Thickness of the gauge: </w:t>
      </w:r>
      <w:smartTag w:uri="urn:schemas-microsoft-com:office:smarttags" w:element="metricconverter">
        <w:smartTagPr>
          <w:attr w:name="ProductID" w:val="5 mm"/>
        </w:smartTagPr>
        <w:r>
          <w:rPr>
            <w:b/>
            <w:lang w:val="en-US"/>
          </w:rPr>
          <w:t>5 mm</w:t>
        </w:r>
      </w:smartTag>
      <w:r>
        <w:rPr>
          <w:b/>
          <w:lang w:val="en-US"/>
        </w:rPr>
        <w:t xml:space="preserve"> maximum</w:t>
      </w:r>
    </w:p>
    <w:p w:rsidR="00EA553D" w:rsidRPr="008B1D09" w:rsidRDefault="008B1D09" w:rsidP="00B04F27">
      <w:pPr>
        <w:pStyle w:val="SingleTxtG"/>
        <w:suppressAutoHyphens w:val="0"/>
        <w:spacing w:before="120" w:line="240" w:lineRule="auto"/>
        <w:ind w:left="1132"/>
        <w:rPr>
          <w:lang w:val="en-US"/>
        </w:rPr>
      </w:pPr>
      <w:r w:rsidRPr="008B1D09">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211.35pt">
            <v:imagedata r:id="rId7" o:title="Gauge"/>
          </v:shape>
        </w:pict>
      </w:r>
      <w:r w:rsidRPr="008B1D09">
        <w:rPr>
          <w:lang w:val="en-US"/>
        </w:rPr>
        <w:t>"</w:t>
      </w:r>
    </w:p>
    <w:p w:rsidR="00F21F0F" w:rsidRDefault="00ED5FEC" w:rsidP="00DA070C">
      <w:pPr>
        <w:pStyle w:val="HChG"/>
        <w:tabs>
          <w:tab w:val="clear" w:pos="851"/>
        </w:tabs>
        <w:ind w:hanging="567"/>
        <w:outlineLvl w:val="0"/>
      </w:pPr>
      <w:r>
        <w:rPr>
          <w:lang w:val="en-US"/>
        </w:rPr>
        <w:lastRenderedPageBreak/>
        <w:t>I</w:t>
      </w:r>
      <w:r w:rsidR="00F21F0F" w:rsidRPr="00BC76AC">
        <w:rPr>
          <w:lang w:val="en-US"/>
        </w:rPr>
        <w:t>I.</w:t>
      </w:r>
      <w:r w:rsidR="00F21F0F" w:rsidRPr="00BC76AC">
        <w:rPr>
          <w:lang w:val="en-US"/>
        </w:rPr>
        <w:tab/>
      </w:r>
      <w:r w:rsidR="00F21F0F" w:rsidRPr="002B5C81">
        <w:rPr>
          <w:lang w:val="en-US"/>
        </w:rPr>
        <w:t>Justification</w:t>
      </w:r>
    </w:p>
    <w:p w:rsidR="00EB7B35" w:rsidRDefault="003F396F" w:rsidP="004A3C36">
      <w:pPr>
        <w:ind w:left="1134" w:firstLine="6"/>
        <w:jc w:val="both"/>
        <w:outlineLvl w:val="0"/>
        <w:rPr>
          <w:sz w:val="20"/>
          <w:szCs w:val="20"/>
          <w:lang w:val="en-US"/>
        </w:rPr>
      </w:pPr>
      <w:r>
        <w:rPr>
          <w:sz w:val="20"/>
          <w:szCs w:val="20"/>
          <w:lang w:val="en-GB"/>
        </w:rPr>
        <w:t xml:space="preserve">1. </w:t>
      </w:r>
      <w:r w:rsidR="00EB7B35">
        <w:rPr>
          <w:sz w:val="20"/>
          <w:szCs w:val="20"/>
          <w:lang w:val="en-GB"/>
        </w:rPr>
        <w:t xml:space="preserve">The current text of paragraph 7.7.8.4.2. </w:t>
      </w:r>
      <w:proofErr w:type="gramStart"/>
      <w:r w:rsidR="00EB7B35">
        <w:rPr>
          <w:sz w:val="20"/>
          <w:szCs w:val="20"/>
          <w:lang w:val="en-GB"/>
        </w:rPr>
        <w:t>specifies</w:t>
      </w:r>
      <w:proofErr w:type="gramEnd"/>
      <w:r w:rsidR="00EB7B35">
        <w:rPr>
          <w:sz w:val="20"/>
          <w:szCs w:val="20"/>
          <w:lang w:val="en-GB"/>
        </w:rPr>
        <w:t xml:space="preserve"> that the measurements shall be taken </w:t>
      </w:r>
      <w:r w:rsidR="00EB7B35" w:rsidRPr="005E5A59">
        <w:rPr>
          <w:sz w:val="20"/>
          <w:szCs w:val="20"/>
          <w:lang w:val="en-GB"/>
        </w:rPr>
        <w:t>in a vertical plane passing through the centreline of the individual seating place</w:t>
      </w:r>
      <w:r w:rsidR="00EB7B35">
        <w:rPr>
          <w:sz w:val="20"/>
          <w:szCs w:val="20"/>
          <w:lang w:val="en-US"/>
        </w:rPr>
        <w:t>.</w:t>
      </w:r>
    </w:p>
    <w:p w:rsidR="00E76E62" w:rsidRPr="00EB7B35" w:rsidRDefault="00E76E62" w:rsidP="004A3C36">
      <w:pPr>
        <w:ind w:left="1134" w:firstLine="6"/>
        <w:jc w:val="both"/>
        <w:outlineLvl w:val="0"/>
        <w:rPr>
          <w:sz w:val="20"/>
          <w:szCs w:val="20"/>
          <w:lang w:val="en-US"/>
        </w:rPr>
      </w:pPr>
    </w:p>
    <w:p w:rsidR="00212A5B" w:rsidRDefault="003F396F" w:rsidP="004A3C36">
      <w:pPr>
        <w:ind w:left="1134" w:firstLine="6"/>
        <w:jc w:val="both"/>
        <w:outlineLvl w:val="0"/>
        <w:rPr>
          <w:sz w:val="20"/>
          <w:szCs w:val="20"/>
          <w:lang w:val="en-GB"/>
        </w:rPr>
      </w:pPr>
      <w:r w:rsidRPr="00391505">
        <w:rPr>
          <w:sz w:val="20"/>
          <w:szCs w:val="20"/>
          <w:lang w:val="en-GB"/>
        </w:rPr>
        <w:t xml:space="preserve">2. In its document </w:t>
      </w:r>
      <w:r w:rsidR="00E76E62">
        <w:rPr>
          <w:sz w:val="20"/>
          <w:szCs w:val="20"/>
          <w:lang w:val="en-GB"/>
        </w:rPr>
        <w:t>ECE/TRANS/WP.29/</w:t>
      </w:r>
      <w:r w:rsidRPr="00391505">
        <w:rPr>
          <w:sz w:val="20"/>
          <w:szCs w:val="20"/>
          <w:lang w:val="en-GB"/>
        </w:rPr>
        <w:t xml:space="preserve">GRSG/2015/21, Romania indicated that the Technical </w:t>
      </w:r>
      <w:r w:rsidR="00827212">
        <w:rPr>
          <w:sz w:val="20"/>
          <w:szCs w:val="20"/>
          <w:lang w:val="en-GB"/>
        </w:rPr>
        <w:t>S</w:t>
      </w:r>
      <w:r w:rsidRPr="00391505">
        <w:rPr>
          <w:sz w:val="20"/>
          <w:szCs w:val="20"/>
          <w:lang w:val="en-GB"/>
        </w:rPr>
        <w:t>ervice practice has shown that there are dedicated seats for vehicles M</w:t>
      </w:r>
      <w:r w:rsidRPr="00391505">
        <w:rPr>
          <w:sz w:val="20"/>
          <w:szCs w:val="20"/>
          <w:vertAlign w:val="subscript"/>
          <w:lang w:val="en-GB"/>
        </w:rPr>
        <w:t>2</w:t>
      </w:r>
      <w:r w:rsidRPr="00391505">
        <w:rPr>
          <w:sz w:val="20"/>
          <w:szCs w:val="20"/>
          <w:lang w:val="en-GB"/>
        </w:rPr>
        <w:t xml:space="preserve"> or M</w:t>
      </w:r>
      <w:r w:rsidRPr="00391505">
        <w:rPr>
          <w:sz w:val="20"/>
          <w:szCs w:val="20"/>
          <w:vertAlign w:val="subscript"/>
          <w:lang w:val="en-GB"/>
        </w:rPr>
        <w:t>3</w:t>
      </w:r>
      <w:r w:rsidRPr="00391505">
        <w:rPr>
          <w:sz w:val="20"/>
          <w:szCs w:val="20"/>
          <w:lang w:val="en-GB"/>
        </w:rPr>
        <w:t xml:space="preserve"> for which the backrest configuration lead to fulfilment of the minimum H dimension only in middle seat line or near them, but the real passenger comfort is not assured</w:t>
      </w:r>
      <w:r w:rsidR="00477776">
        <w:rPr>
          <w:sz w:val="20"/>
          <w:szCs w:val="20"/>
          <w:lang w:val="en-GB"/>
        </w:rPr>
        <w:t>:</w:t>
      </w:r>
      <w:r w:rsidRPr="00391505">
        <w:rPr>
          <w:sz w:val="20"/>
          <w:szCs w:val="20"/>
          <w:lang w:val="en-GB"/>
        </w:rPr>
        <w:t xml:space="preserve"> </w:t>
      </w:r>
    </w:p>
    <w:p w:rsidR="00477776" w:rsidRPr="00391505" w:rsidRDefault="00477776" w:rsidP="004A3C36">
      <w:pPr>
        <w:ind w:left="1134" w:firstLine="6"/>
        <w:jc w:val="both"/>
        <w:outlineLvl w:val="0"/>
        <w:rPr>
          <w:sz w:val="20"/>
          <w:szCs w:val="20"/>
          <w:lang w:val="en-GB"/>
        </w:rPr>
      </w:pPr>
    </w:p>
    <w:p w:rsidR="00212A5B" w:rsidRPr="00335B78" w:rsidRDefault="00627D48" w:rsidP="00AA1135">
      <w:pPr>
        <w:jc w:val="center"/>
        <w:outlineLvl w:val="0"/>
        <w:rPr>
          <w:sz w:val="20"/>
          <w:szCs w:val="20"/>
          <w:lang w:val="en-GB"/>
        </w:rPr>
      </w:pPr>
      <w:r w:rsidRPr="00391505">
        <w:rPr>
          <w:sz w:val="20"/>
          <w:szCs w:val="20"/>
          <w:lang w:val="en-GB"/>
        </w:rPr>
        <w:pict>
          <v:shape id="_x0000_i1026" type="#_x0000_t75" style="width:130pt;height:170.65pt" o:bordertopcolor="this" o:borderleftcolor="this" o:borderbottomcolor="this" o:borderrightcolor="this">
            <v:imagedata r:id="rId8" o:title="" croptop="810f" gain="109227f"/>
            <w10:bordertop type="single" width="4"/>
            <w10:borderleft type="single" width="4"/>
            <w10:borderbottom type="single" width="4"/>
            <w10:borderright type="single" width="4"/>
          </v:shape>
        </w:pict>
      </w:r>
      <w:r w:rsidR="005D59CC">
        <w:rPr>
          <w:sz w:val="20"/>
          <w:szCs w:val="20"/>
          <w:lang w:val="en-GB"/>
        </w:rPr>
        <w:t xml:space="preserve">                                </w:t>
      </w:r>
      <w:r w:rsidRPr="00335B78">
        <w:rPr>
          <w:sz w:val="20"/>
          <w:szCs w:val="20"/>
          <w:lang w:val="en-GB"/>
        </w:rPr>
        <w:pict>
          <v:shape id="_x0000_i1027" type="#_x0000_t75" style="width:128.65pt;height:170pt" o:bordertopcolor="this" o:borderleftcolor="this" o:borderbottomcolor="this" o:borderrightcolor="this">
            <v:imagedata r:id="rId9" o:title="DSC_7093" cropleft="19011f" cropright="13217f"/>
            <w10:bordertop type="single" width="4"/>
            <w10:borderleft type="single" width="4"/>
            <w10:borderbottom type="single" width="4"/>
            <w10:borderright type="single" width="4"/>
          </v:shape>
        </w:pict>
      </w:r>
    </w:p>
    <w:p w:rsidR="00212A5B" w:rsidRDefault="00212A5B" w:rsidP="004A3C36">
      <w:pPr>
        <w:ind w:left="1134" w:firstLine="6"/>
        <w:jc w:val="both"/>
        <w:outlineLvl w:val="0"/>
        <w:rPr>
          <w:sz w:val="20"/>
          <w:szCs w:val="20"/>
          <w:lang w:val="en-GB"/>
        </w:rPr>
      </w:pPr>
    </w:p>
    <w:p w:rsidR="00343E9D" w:rsidRDefault="00391505" w:rsidP="004A3C36">
      <w:pPr>
        <w:ind w:left="1134" w:firstLine="6"/>
        <w:jc w:val="both"/>
        <w:outlineLvl w:val="0"/>
        <w:rPr>
          <w:sz w:val="20"/>
          <w:szCs w:val="20"/>
          <w:lang w:val="en-GB"/>
        </w:rPr>
      </w:pPr>
      <w:r>
        <w:rPr>
          <w:sz w:val="20"/>
          <w:szCs w:val="20"/>
          <w:lang w:val="en-GB"/>
        </w:rPr>
        <w:t xml:space="preserve">3. </w:t>
      </w:r>
      <w:r w:rsidR="00212A5B">
        <w:rPr>
          <w:sz w:val="20"/>
          <w:szCs w:val="20"/>
          <w:lang w:val="en-GB"/>
        </w:rPr>
        <w:t>The</w:t>
      </w:r>
      <w:r w:rsidR="00946289">
        <w:rPr>
          <w:sz w:val="20"/>
          <w:szCs w:val="20"/>
          <w:lang w:val="en-GB"/>
        </w:rPr>
        <w:t xml:space="preserve"> </w:t>
      </w:r>
      <w:r w:rsidR="00E76E62">
        <w:rPr>
          <w:sz w:val="20"/>
          <w:szCs w:val="20"/>
          <w:lang w:val="en-GB"/>
        </w:rPr>
        <w:t>T</w:t>
      </w:r>
      <w:r w:rsidR="00E60D4F">
        <w:rPr>
          <w:sz w:val="20"/>
          <w:szCs w:val="20"/>
          <w:lang w:val="en-GB"/>
        </w:rPr>
        <w:t xml:space="preserve">ype </w:t>
      </w:r>
      <w:r w:rsidR="00E76E62">
        <w:rPr>
          <w:sz w:val="20"/>
          <w:szCs w:val="20"/>
          <w:lang w:val="en-GB"/>
        </w:rPr>
        <w:t>A</w:t>
      </w:r>
      <w:r w:rsidR="00E60D4F">
        <w:rPr>
          <w:sz w:val="20"/>
          <w:szCs w:val="20"/>
          <w:lang w:val="en-GB"/>
        </w:rPr>
        <w:t xml:space="preserve">pproval </w:t>
      </w:r>
      <w:r w:rsidR="00E76E62">
        <w:rPr>
          <w:sz w:val="20"/>
          <w:szCs w:val="20"/>
          <w:lang w:val="en-GB"/>
        </w:rPr>
        <w:t>A</w:t>
      </w:r>
      <w:r w:rsidR="00E60D4F">
        <w:rPr>
          <w:sz w:val="20"/>
          <w:szCs w:val="20"/>
          <w:lang w:val="en-GB"/>
        </w:rPr>
        <w:t xml:space="preserve">uthorities of the </w:t>
      </w:r>
      <w:r w:rsidR="00E76E62">
        <w:rPr>
          <w:sz w:val="20"/>
          <w:szCs w:val="20"/>
          <w:lang w:val="en-GB"/>
        </w:rPr>
        <w:t>M</w:t>
      </w:r>
      <w:r w:rsidR="00E60D4F">
        <w:rPr>
          <w:sz w:val="20"/>
          <w:szCs w:val="20"/>
          <w:lang w:val="en-GB"/>
        </w:rPr>
        <w:t xml:space="preserve">ember </w:t>
      </w:r>
      <w:r w:rsidR="00E76E62">
        <w:rPr>
          <w:sz w:val="20"/>
          <w:szCs w:val="20"/>
          <w:lang w:val="en-GB"/>
        </w:rPr>
        <w:t>S</w:t>
      </w:r>
      <w:r w:rsidR="00E60D4F">
        <w:rPr>
          <w:sz w:val="20"/>
          <w:szCs w:val="20"/>
          <w:lang w:val="en-GB"/>
        </w:rPr>
        <w:t xml:space="preserve">tates of the European Union (TAAM) discussed during meetings in </w:t>
      </w:r>
      <w:r w:rsidR="004A3C36">
        <w:rPr>
          <w:sz w:val="20"/>
          <w:szCs w:val="20"/>
          <w:lang w:val="en-GB"/>
        </w:rPr>
        <w:t xml:space="preserve">2014 the proper interpretation of </w:t>
      </w:r>
      <w:r w:rsidR="00375C03">
        <w:rPr>
          <w:sz w:val="20"/>
          <w:szCs w:val="20"/>
          <w:lang w:val="en-GB"/>
        </w:rPr>
        <w:t xml:space="preserve">the text of the </w:t>
      </w:r>
      <w:r w:rsidR="00E76E62">
        <w:rPr>
          <w:sz w:val="20"/>
          <w:szCs w:val="20"/>
          <w:lang w:val="en-GB"/>
        </w:rPr>
        <w:t>R</w:t>
      </w:r>
      <w:r w:rsidR="00375C03">
        <w:rPr>
          <w:sz w:val="20"/>
          <w:szCs w:val="20"/>
          <w:lang w:val="en-GB"/>
        </w:rPr>
        <w:t>egulation</w:t>
      </w:r>
      <w:r w:rsidR="004A3C36">
        <w:rPr>
          <w:sz w:val="20"/>
          <w:szCs w:val="20"/>
          <w:lang w:val="en-GB"/>
        </w:rPr>
        <w:t xml:space="preserve"> in </w:t>
      </w:r>
      <w:r w:rsidR="00E76E62">
        <w:rPr>
          <w:sz w:val="20"/>
          <w:szCs w:val="20"/>
          <w:lang w:val="en-GB"/>
        </w:rPr>
        <w:t xml:space="preserve">the </w:t>
      </w:r>
      <w:r w:rsidR="004A3C36">
        <w:rPr>
          <w:sz w:val="20"/>
          <w:szCs w:val="20"/>
          <w:lang w:val="en-GB"/>
        </w:rPr>
        <w:t>case of seats produced with a central recess (sunken area)</w:t>
      </w:r>
      <w:r w:rsidR="00335B78">
        <w:rPr>
          <w:sz w:val="20"/>
          <w:szCs w:val="20"/>
          <w:lang w:val="en-GB"/>
        </w:rPr>
        <w:t>,</w:t>
      </w:r>
      <w:r w:rsidR="004A3C36">
        <w:rPr>
          <w:sz w:val="20"/>
          <w:szCs w:val="20"/>
          <w:lang w:val="en-GB"/>
        </w:rPr>
        <w:t xml:space="preserve"> to comply with dimension H measurement requirement</w:t>
      </w:r>
      <w:r w:rsidR="00343E9D">
        <w:rPr>
          <w:sz w:val="20"/>
          <w:szCs w:val="20"/>
          <w:lang w:val="en-GB"/>
        </w:rPr>
        <w:t>.</w:t>
      </w:r>
    </w:p>
    <w:p w:rsidR="00E76E62" w:rsidRDefault="00E76E62" w:rsidP="004A3C36">
      <w:pPr>
        <w:ind w:left="1134" w:firstLine="6"/>
        <w:jc w:val="both"/>
        <w:outlineLvl w:val="0"/>
        <w:rPr>
          <w:sz w:val="20"/>
          <w:szCs w:val="20"/>
          <w:lang w:val="en-GB"/>
        </w:rPr>
      </w:pPr>
    </w:p>
    <w:p w:rsidR="00285F63" w:rsidRDefault="00391505" w:rsidP="004A3C36">
      <w:pPr>
        <w:ind w:left="1134" w:firstLine="6"/>
        <w:jc w:val="both"/>
        <w:outlineLvl w:val="0"/>
        <w:rPr>
          <w:sz w:val="20"/>
          <w:szCs w:val="20"/>
          <w:lang w:val="en-GB"/>
        </w:rPr>
      </w:pPr>
      <w:r>
        <w:rPr>
          <w:sz w:val="20"/>
          <w:szCs w:val="20"/>
          <w:lang w:val="en-GB"/>
        </w:rPr>
        <w:t xml:space="preserve">4. </w:t>
      </w:r>
      <w:r w:rsidR="00E76E62" w:rsidRPr="00E76E62">
        <w:rPr>
          <w:sz w:val="20"/>
          <w:szCs w:val="20"/>
          <w:lang w:val="en-GB"/>
        </w:rPr>
        <w:t>ECE/TRANS/WP.29/GRSG</w:t>
      </w:r>
      <w:r>
        <w:rPr>
          <w:sz w:val="20"/>
          <w:szCs w:val="20"/>
          <w:lang w:val="en-GB"/>
        </w:rPr>
        <w:t xml:space="preserve">/2015/21 points out that the </w:t>
      </w:r>
      <w:r w:rsidR="00E76E62">
        <w:rPr>
          <w:sz w:val="20"/>
          <w:szCs w:val="20"/>
          <w:lang w:val="en-GB"/>
        </w:rPr>
        <w:t>T</w:t>
      </w:r>
      <w:r w:rsidR="004A3C36">
        <w:rPr>
          <w:sz w:val="20"/>
          <w:szCs w:val="20"/>
          <w:lang w:val="en-GB"/>
        </w:rPr>
        <w:t xml:space="preserve">ype </w:t>
      </w:r>
      <w:r w:rsidR="00E76E62">
        <w:rPr>
          <w:sz w:val="20"/>
          <w:szCs w:val="20"/>
          <w:lang w:val="en-GB"/>
        </w:rPr>
        <w:t>A</w:t>
      </w:r>
      <w:r w:rsidR="004A3C36">
        <w:rPr>
          <w:sz w:val="20"/>
          <w:szCs w:val="20"/>
          <w:lang w:val="en-GB"/>
        </w:rPr>
        <w:t xml:space="preserve">pproval </w:t>
      </w:r>
      <w:r w:rsidR="00E76E62">
        <w:rPr>
          <w:sz w:val="20"/>
          <w:szCs w:val="20"/>
          <w:lang w:val="en-GB"/>
        </w:rPr>
        <w:t>A</w:t>
      </w:r>
      <w:r w:rsidR="004A3C36">
        <w:rPr>
          <w:sz w:val="20"/>
          <w:szCs w:val="20"/>
          <w:lang w:val="en-GB"/>
        </w:rPr>
        <w:t xml:space="preserve">uthorities decided that the </w:t>
      </w:r>
      <w:r w:rsidR="00E76E62">
        <w:rPr>
          <w:sz w:val="20"/>
          <w:szCs w:val="20"/>
          <w:lang w:val="en-GB"/>
        </w:rPr>
        <w:t>text of the R</w:t>
      </w:r>
      <w:r w:rsidR="00407080">
        <w:rPr>
          <w:sz w:val="20"/>
          <w:szCs w:val="20"/>
          <w:lang w:val="en-GB"/>
        </w:rPr>
        <w:t xml:space="preserve">egulation shall be modified to </w:t>
      </w:r>
      <w:r w:rsidR="002A160F">
        <w:rPr>
          <w:sz w:val="20"/>
          <w:szCs w:val="20"/>
          <w:lang w:val="en-GB"/>
        </w:rPr>
        <w:t>provide an adequate method to measure the H dimension</w:t>
      </w:r>
      <w:r w:rsidR="00343E9D">
        <w:rPr>
          <w:sz w:val="20"/>
          <w:szCs w:val="20"/>
          <w:lang w:val="en-GB"/>
        </w:rPr>
        <w:t>.</w:t>
      </w:r>
    </w:p>
    <w:p w:rsidR="00AC1694" w:rsidRDefault="00391505" w:rsidP="004A3C36">
      <w:pPr>
        <w:ind w:left="1134" w:firstLine="6"/>
        <w:jc w:val="both"/>
        <w:outlineLvl w:val="0"/>
        <w:rPr>
          <w:sz w:val="20"/>
          <w:szCs w:val="20"/>
          <w:lang w:val="en-GB"/>
        </w:rPr>
      </w:pPr>
      <w:r>
        <w:rPr>
          <w:sz w:val="20"/>
          <w:szCs w:val="20"/>
          <w:lang w:val="en-GB"/>
        </w:rPr>
        <w:t xml:space="preserve">5. </w:t>
      </w:r>
      <w:r w:rsidR="00AC1694">
        <w:rPr>
          <w:sz w:val="20"/>
          <w:szCs w:val="20"/>
          <w:lang w:val="en-GB"/>
        </w:rPr>
        <w:t xml:space="preserve">The text proposed </w:t>
      </w:r>
      <w:r>
        <w:rPr>
          <w:sz w:val="20"/>
          <w:szCs w:val="20"/>
          <w:lang w:val="en-GB"/>
        </w:rPr>
        <w:t>above by OICA</w:t>
      </w:r>
      <w:r w:rsidR="004E68F9">
        <w:rPr>
          <w:sz w:val="20"/>
          <w:szCs w:val="20"/>
          <w:lang w:val="en-GB"/>
        </w:rPr>
        <w:t>,</w:t>
      </w:r>
      <w:r>
        <w:rPr>
          <w:sz w:val="20"/>
          <w:szCs w:val="20"/>
          <w:lang w:val="en-GB"/>
        </w:rPr>
        <w:t xml:space="preserve"> CLCCR and </w:t>
      </w:r>
      <w:smartTag w:uri="urn:schemas-microsoft-com:office:smarttags" w:element="country-region">
        <w:smartTag w:uri="urn:schemas-microsoft-com:office:smarttags" w:element="place">
          <w:r>
            <w:rPr>
              <w:sz w:val="20"/>
              <w:szCs w:val="20"/>
              <w:lang w:val="en-GB"/>
            </w:rPr>
            <w:t>Romania</w:t>
          </w:r>
        </w:smartTag>
      </w:smartTag>
      <w:r>
        <w:rPr>
          <w:sz w:val="20"/>
          <w:szCs w:val="20"/>
          <w:lang w:val="en-GB"/>
        </w:rPr>
        <w:t xml:space="preserve"> </w:t>
      </w:r>
      <w:r w:rsidR="00AC1694">
        <w:rPr>
          <w:sz w:val="20"/>
          <w:szCs w:val="20"/>
          <w:lang w:val="en-GB"/>
        </w:rPr>
        <w:t xml:space="preserve">is correlated with the free space over seating positions defined in paragraph 7.7.8.6.2. </w:t>
      </w:r>
      <w:proofErr w:type="gramStart"/>
      <w:r>
        <w:rPr>
          <w:sz w:val="20"/>
          <w:szCs w:val="20"/>
          <w:lang w:val="en-GB"/>
        </w:rPr>
        <w:t>and</w:t>
      </w:r>
      <w:proofErr w:type="gramEnd"/>
      <w:r w:rsidR="00E76E62">
        <w:rPr>
          <w:sz w:val="20"/>
          <w:szCs w:val="20"/>
          <w:lang w:val="en-GB"/>
        </w:rPr>
        <w:t>,</w:t>
      </w:r>
      <w:r>
        <w:rPr>
          <w:sz w:val="20"/>
          <w:szCs w:val="20"/>
          <w:lang w:val="en-GB"/>
        </w:rPr>
        <w:t xml:space="preserve"> hence</w:t>
      </w:r>
      <w:r w:rsidR="00E76E62">
        <w:rPr>
          <w:sz w:val="20"/>
          <w:szCs w:val="20"/>
          <w:lang w:val="en-GB"/>
        </w:rPr>
        <w:t>,</w:t>
      </w:r>
      <w:r>
        <w:rPr>
          <w:sz w:val="20"/>
          <w:szCs w:val="20"/>
          <w:lang w:val="en-GB"/>
        </w:rPr>
        <w:t xml:space="preserve"> aims at providing a solution to the problem raised by </w:t>
      </w:r>
      <w:r w:rsidR="00E76E62" w:rsidRPr="00E76E62">
        <w:rPr>
          <w:sz w:val="20"/>
          <w:szCs w:val="20"/>
          <w:lang w:val="en-GB"/>
        </w:rPr>
        <w:t xml:space="preserve">ECE/TRANS/WP.29/GRSG </w:t>
      </w:r>
      <w:r>
        <w:rPr>
          <w:sz w:val="20"/>
          <w:szCs w:val="20"/>
          <w:lang w:val="en-GB"/>
        </w:rPr>
        <w:t>/2015/21, so that current good practices only are approvable</w:t>
      </w:r>
      <w:r w:rsidR="00AD3D87">
        <w:rPr>
          <w:sz w:val="20"/>
          <w:szCs w:val="20"/>
          <w:lang w:val="en-GB"/>
        </w:rPr>
        <w:t>:</w:t>
      </w:r>
    </w:p>
    <w:p w:rsidR="00E76E62" w:rsidRDefault="00E76E62" w:rsidP="004A3C36">
      <w:pPr>
        <w:ind w:left="1134" w:firstLine="6"/>
        <w:jc w:val="both"/>
        <w:outlineLvl w:val="0"/>
        <w:rPr>
          <w:sz w:val="20"/>
          <w:szCs w:val="20"/>
          <w:lang w:val="en-GB"/>
        </w:rPr>
      </w:pPr>
    </w:p>
    <w:p w:rsidR="00477776" w:rsidRDefault="00AA1135" w:rsidP="00AA1135">
      <w:pPr>
        <w:tabs>
          <w:tab w:val="left" w:pos="1134"/>
          <w:tab w:val="left" w:pos="8505"/>
        </w:tabs>
        <w:spacing w:before="120" w:after="120"/>
        <w:ind w:right="141"/>
        <w:jc w:val="center"/>
        <w:rPr>
          <w:lang w:val="en-GB"/>
        </w:rPr>
      </w:pPr>
      <w:r>
        <w:rPr>
          <w:noProof/>
          <w:lang w:val="en-US"/>
        </w:rPr>
        <w:t xml:space="preserve">        </w:t>
      </w:r>
      <w:r w:rsidR="00477776" w:rsidRPr="00CB7F7F">
        <w:rPr>
          <w:noProof/>
          <w:lang w:val="en-US"/>
        </w:rPr>
        <w:pict>
          <v:shape id="Picture 27" o:spid="_x0000_i1028" type="#_x0000_t75" style="width:127.35pt;height:170.65pt;visibility:visible" o:bordertopcolor="this" o:borderleftcolor="this" o:borderbottomcolor="this" o:borderrightcolor="this">
            <v:imagedata r:id="rId10" o:title=""/>
            <w10:bordertop type="single" width="4"/>
            <w10:borderleft type="single" width="4"/>
            <w10:borderbottom type="single" width="4"/>
            <w10:borderright type="single" width="4"/>
          </v:shape>
        </w:pict>
      </w:r>
      <w:r w:rsidR="00477776">
        <w:rPr>
          <w:lang w:val="en-GB"/>
        </w:rPr>
        <w:t xml:space="preserve">      </w:t>
      </w:r>
      <w:r w:rsidR="00477776" w:rsidRPr="00CB7F7F">
        <w:rPr>
          <w:noProof/>
          <w:lang w:val="en-US"/>
        </w:rPr>
        <w:pict>
          <v:shape id="Picture 28" o:spid="_x0000_i1029" type="#_x0000_t75" style="width:226.65pt;height:170pt;visibility:visible" o:bordertopcolor="this" o:borderleftcolor="this" o:borderbottomcolor="this" o:borderrightcolor="this">
            <v:imagedata r:id="rId11" o:title="" gain="1.25" blacklevel="6554f"/>
            <w10:bordertop type="single" width="4"/>
            <w10:borderleft type="single" width="4"/>
            <w10:borderbottom type="single" width="4"/>
            <w10:borderright type="single" width="4"/>
          </v:shape>
        </w:pict>
      </w:r>
    </w:p>
    <w:p w:rsidR="00477776" w:rsidRDefault="00477776" w:rsidP="00477776">
      <w:pPr>
        <w:tabs>
          <w:tab w:val="left" w:pos="1134"/>
          <w:tab w:val="left" w:pos="8505"/>
        </w:tabs>
        <w:spacing w:before="120" w:after="120"/>
        <w:ind w:left="567" w:right="141"/>
        <w:jc w:val="center"/>
        <w:rPr>
          <w:lang w:val="en-GB"/>
        </w:rPr>
      </w:pPr>
      <w:r w:rsidRPr="00CB7F7F">
        <w:rPr>
          <w:noProof/>
          <w:lang w:val="en-US"/>
        </w:rPr>
        <w:lastRenderedPageBreak/>
        <w:pict>
          <v:shape id="Picture 29" o:spid="_x0000_i1030" type="#_x0000_t75" style="width:226.65pt;height:170pt;visibility:visible" o:bordertopcolor="this" o:borderleftcolor="this" o:borderbottomcolor="this" o:borderrightcolor="this">
            <v:imagedata r:id="rId12" o:title="" gain="1.25" blacklevel="6554f"/>
            <w10:bordertop type="single" width="4"/>
            <w10:borderleft type="single" width="4"/>
            <w10:borderbottom type="single" width="4"/>
            <w10:borderright type="single" width="4"/>
          </v:shape>
        </w:pict>
      </w:r>
    </w:p>
    <w:p w:rsidR="00E76E62" w:rsidRDefault="00E76E62" w:rsidP="003A6BF5">
      <w:pPr>
        <w:tabs>
          <w:tab w:val="left" w:pos="1134"/>
          <w:tab w:val="left" w:pos="8505"/>
        </w:tabs>
        <w:spacing w:before="120" w:after="120"/>
        <w:ind w:left="1134" w:right="141"/>
        <w:jc w:val="both"/>
        <w:rPr>
          <w:sz w:val="20"/>
          <w:szCs w:val="20"/>
          <w:lang w:val="en-GB"/>
        </w:rPr>
      </w:pPr>
    </w:p>
    <w:p w:rsidR="00AC1694" w:rsidRDefault="001F6222" w:rsidP="003A6BF5">
      <w:pPr>
        <w:tabs>
          <w:tab w:val="left" w:pos="1134"/>
          <w:tab w:val="left" w:pos="8505"/>
        </w:tabs>
        <w:spacing w:before="120" w:after="120"/>
        <w:ind w:left="1134" w:right="141"/>
        <w:jc w:val="both"/>
        <w:rPr>
          <w:sz w:val="20"/>
          <w:szCs w:val="20"/>
          <w:lang w:val="en-GB"/>
        </w:rPr>
      </w:pPr>
      <w:r w:rsidRPr="001F6222">
        <w:rPr>
          <w:sz w:val="20"/>
          <w:szCs w:val="20"/>
          <w:lang w:val="en-GB"/>
        </w:rPr>
        <w:t>6.</w:t>
      </w:r>
      <w:r>
        <w:rPr>
          <w:lang w:val="en-GB"/>
        </w:rPr>
        <w:t xml:space="preserve"> </w:t>
      </w:r>
      <w:r w:rsidRPr="001F6222">
        <w:rPr>
          <w:sz w:val="20"/>
          <w:szCs w:val="20"/>
          <w:lang w:val="en-GB"/>
        </w:rPr>
        <w:t>Generally the bottom of the squab of passenger seats is curved (especially for Class B and III vehicles) to provide best comfort to the occupants. The rear part of the new proposed gauge aims at reflecting the shape of the human back, and the radius of the front aims at simulating the rotation of the knees around the hips.</w:t>
      </w:r>
    </w:p>
    <w:p w:rsidR="00E76E62" w:rsidRPr="003D195F" w:rsidRDefault="00E76E62" w:rsidP="003A6BF5">
      <w:pPr>
        <w:tabs>
          <w:tab w:val="left" w:pos="1134"/>
          <w:tab w:val="left" w:pos="8505"/>
        </w:tabs>
        <w:spacing w:before="120" w:after="120"/>
        <w:ind w:left="1134" w:right="141"/>
        <w:jc w:val="both"/>
        <w:rPr>
          <w:sz w:val="20"/>
          <w:szCs w:val="20"/>
          <w:lang w:val="en-US"/>
        </w:rPr>
      </w:pPr>
    </w:p>
    <w:p w:rsidR="00471B60" w:rsidRPr="008113B0" w:rsidRDefault="008113B0" w:rsidP="008113B0">
      <w:pPr>
        <w:ind w:left="1134" w:right="1160"/>
        <w:jc w:val="center"/>
        <w:rPr>
          <w:lang w:val="en-GB"/>
        </w:rPr>
      </w:pPr>
      <w:r>
        <w:rPr>
          <w:lang w:val="en-GB"/>
        </w:rPr>
        <w:t>_________</w:t>
      </w:r>
    </w:p>
    <w:sectPr w:rsidR="00471B60" w:rsidRPr="008113B0" w:rsidSect="00E76E62">
      <w:footerReference w:type="even" r:id="rId13"/>
      <w:footerReference w:type="default" r:id="rId14"/>
      <w:headerReference w:type="first" r:id="rId15"/>
      <w:footerReference w:type="first" r:id="rId16"/>
      <w:footnotePr>
        <w:pos w:val="beneathText"/>
      </w:footnotePr>
      <w:pgSz w:w="11905" w:h="16837" w:code="9"/>
      <w:pgMar w:top="993" w:right="1106" w:bottom="851" w:left="1134" w:header="567" w:footer="11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5B6" w:rsidRDefault="001E55B6">
      <w:r>
        <w:separator/>
      </w:r>
    </w:p>
  </w:endnote>
  <w:endnote w:type="continuationSeparator" w:id="0">
    <w:p w:rsidR="001E55B6" w:rsidRDefault="001E5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Nimbus Sans L">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BF5" w:rsidRDefault="003A6BF5">
    <w:pPr>
      <w:pStyle w:val="Footer"/>
      <w:jc w:val="center"/>
    </w:pPr>
    <w:r>
      <w:fldChar w:fldCharType="begin"/>
    </w:r>
    <w:r>
      <w:instrText xml:space="preserve"> PAGE   \* MERGEFORMAT </w:instrText>
    </w:r>
    <w:r>
      <w:fldChar w:fldCharType="separate"/>
    </w:r>
    <w:r w:rsidR="00E76E62">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62" w:rsidRDefault="00E76E62">
    <w:pPr>
      <w:pStyle w:val="Footer"/>
      <w:jc w:val="center"/>
    </w:pPr>
    <w:r>
      <w:fldChar w:fldCharType="begin"/>
    </w:r>
    <w:r>
      <w:instrText xml:space="preserve"> PAGE   \* MERGEFORMAT </w:instrText>
    </w:r>
    <w:r>
      <w:fldChar w:fldCharType="separate"/>
    </w:r>
    <w:r w:rsidR="00E20581">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BF5" w:rsidRDefault="003A6BF5" w:rsidP="003A6BF5">
    <w:pPr>
      <w:pStyle w:val="Footer"/>
      <w:jc w:val="center"/>
    </w:pPr>
    <w:r>
      <w:fldChar w:fldCharType="begin"/>
    </w:r>
    <w:r>
      <w:instrText xml:space="preserve"> PAGE   \* MERGEFORMAT </w:instrText>
    </w:r>
    <w:r>
      <w:fldChar w:fldCharType="separate"/>
    </w:r>
    <w:r w:rsidR="00E20581">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5B6" w:rsidRDefault="001E55B6">
      <w:r>
        <w:separator/>
      </w:r>
    </w:p>
  </w:footnote>
  <w:footnote w:type="continuationSeparator" w:id="0">
    <w:p w:rsidR="001E55B6" w:rsidRDefault="001E5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Look w:val="0000" w:firstRow="0" w:lastRow="0" w:firstColumn="0" w:lastColumn="0" w:noHBand="0" w:noVBand="0"/>
    </w:tblPr>
    <w:tblGrid>
      <w:gridCol w:w="9551"/>
      <w:gridCol w:w="222"/>
    </w:tblGrid>
    <w:tr w:rsidR="00CA0785" w:rsidRPr="005E5A59">
      <w:tc>
        <w:tcPr>
          <w:tcW w:w="4395" w:type="dxa"/>
        </w:tcPr>
        <w:tbl>
          <w:tblPr>
            <w:tblW w:w="9356" w:type="dxa"/>
            <w:tblInd w:w="108" w:type="dxa"/>
            <w:tblLook w:val="04A0" w:firstRow="1" w:lastRow="0" w:firstColumn="1" w:lastColumn="0" w:noHBand="0" w:noVBand="1"/>
          </w:tblPr>
          <w:tblGrid>
            <w:gridCol w:w="4395"/>
            <w:gridCol w:w="4961"/>
          </w:tblGrid>
          <w:tr w:rsidR="005E5A59" w:rsidTr="005E5A59">
            <w:tc>
              <w:tcPr>
                <w:tcW w:w="4395" w:type="dxa"/>
                <w:hideMark/>
              </w:tcPr>
              <w:p w:rsidR="005E5A59" w:rsidRDefault="005E5A59" w:rsidP="005E5A59">
                <w:pPr>
                  <w:pStyle w:val="Header"/>
                  <w:rPr>
                    <w:sz w:val="20"/>
                    <w:szCs w:val="20"/>
                    <w:lang w:val="en-GB"/>
                  </w:rPr>
                </w:pPr>
                <w:r>
                  <w:rPr>
                    <w:sz w:val="20"/>
                    <w:szCs w:val="20"/>
                    <w:lang w:val="en-GB"/>
                  </w:rPr>
                  <w:t xml:space="preserve">Submitted by the </w:t>
                </w:r>
                <w:r>
                  <w:rPr>
                    <w:sz w:val="20"/>
                    <w:szCs w:val="20"/>
                    <w:lang w:val="en-GB"/>
                  </w:rPr>
                  <w:t xml:space="preserve">experts from </w:t>
                </w:r>
                <w:r>
                  <w:rPr>
                    <w:sz w:val="20"/>
                    <w:szCs w:val="20"/>
                    <w:lang w:val="en-GB"/>
                  </w:rPr>
                  <w:br/>
                  <w:t>Romania, CLCCR and OICA</w:t>
                </w:r>
              </w:p>
            </w:tc>
            <w:tc>
              <w:tcPr>
                <w:tcW w:w="4961" w:type="dxa"/>
                <w:hideMark/>
              </w:tcPr>
              <w:p w:rsidR="005E5A59" w:rsidRDefault="005E5A59">
                <w:pPr>
                  <w:ind w:left="742"/>
                  <w:rPr>
                    <w:b/>
                    <w:bCs/>
                    <w:sz w:val="20"/>
                    <w:szCs w:val="20"/>
                    <w:lang w:val="en-GB"/>
                  </w:rPr>
                </w:pPr>
                <w:r>
                  <w:rPr>
                    <w:sz w:val="20"/>
                    <w:szCs w:val="20"/>
                    <w:u w:val="single"/>
                    <w:lang w:val="en-GB"/>
                  </w:rPr>
                  <w:t>Informal document</w:t>
                </w:r>
                <w:r>
                  <w:rPr>
                    <w:sz w:val="20"/>
                    <w:szCs w:val="20"/>
                    <w:lang w:val="en-GB"/>
                  </w:rPr>
                  <w:t xml:space="preserve"> </w:t>
                </w:r>
                <w:r>
                  <w:rPr>
                    <w:b/>
                    <w:bCs/>
                    <w:sz w:val="20"/>
                    <w:szCs w:val="20"/>
                    <w:lang w:val="en-GB"/>
                  </w:rPr>
                  <w:t>GRSG-110-0</w:t>
                </w:r>
                <w:r>
                  <w:rPr>
                    <w:b/>
                    <w:bCs/>
                    <w:sz w:val="20"/>
                    <w:szCs w:val="20"/>
                    <w:lang w:val="en-GB"/>
                  </w:rPr>
                  <w:t>3</w:t>
                </w:r>
              </w:p>
              <w:p w:rsidR="005E5A59" w:rsidRDefault="005E5A59">
                <w:pPr>
                  <w:pStyle w:val="Header"/>
                  <w:ind w:left="742"/>
                  <w:rPr>
                    <w:sz w:val="20"/>
                    <w:szCs w:val="20"/>
                    <w:lang w:val="en-GB"/>
                  </w:rPr>
                </w:pPr>
                <w:r>
                  <w:rPr>
                    <w:sz w:val="20"/>
                    <w:szCs w:val="20"/>
                    <w:lang w:val="en-GB"/>
                  </w:rPr>
                  <w:t>(110</w:t>
                </w:r>
                <w:r>
                  <w:rPr>
                    <w:sz w:val="20"/>
                    <w:szCs w:val="20"/>
                    <w:vertAlign w:val="superscript"/>
                    <w:lang w:val="en-GB"/>
                  </w:rPr>
                  <w:t>th</w:t>
                </w:r>
                <w:r>
                  <w:rPr>
                    <w:sz w:val="20"/>
                    <w:szCs w:val="20"/>
                    <w:lang w:val="en-GB"/>
                  </w:rPr>
                  <w:t xml:space="preserve"> GRSG, 26 - 29 April 2016</w:t>
                </w:r>
              </w:p>
              <w:p w:rsidR="005E5A59" w:rsidRDefault="005E5A59" w:rsidP="005E5A59">
                <w:pPr>
                  <w:pStyle w:val="Header"/>
                  <w:ind w:left="742"/>
                  <w:rPr>
                    <w:sz w:val="20"/>
                    <w:szCs w:val="20"/>
                    <w:lang w:val="en-GB"/>
                  </w:rPr>
                </w:pPr>
                <w:r>
                  <w:rPr>
                    <w:sz w:val="20"/>
                    <w:szCs w:val="20"/>
                    <w:lang w:val="en-GB"/>
                  </w:rPr>
                  <w:t xml:space="preserve">Agenda item </w:t>
                </w:r>
                <w:r>
                  <w:rPr>
                    <w:sz w:val="20"/>
                    <w:szCs w:val="20"/>
                    <w:lang w:val="en-GB"/>
                  </w:rPr>
                  <w:t>2(a)</w:t>
                </w:r>
                <w:r>
                  <w:rPr>
                    <w:sz w:val="20"/>
                    <w:szCs w:val="20"/>
                    <w:lang w:val="en-GB"/>
                  </w:rPr>
                  <w:t>)</w:t>
                </w:r>
              </w:p>
            </w:tc>
          </w:tr>
        </w:tbl>
        <w:p w:rsidR="00CA0785" w:rsidRPr="00262ADB" w:rsidRDefault="00CA0785" w:rsidP="008C1ABE">
          <w:pPr>
            <w:pStyle w:val="Header"/>
            <w:rPr>
              <w:sz w:val="20"/>
              <w:szCs w:val="20"/>
              <w:lang w:val="en-GB"/>
            </w:rPr>
          </w:pPr>
        </w:p>
      </w:tc>
      <w:tc>
        <w:tcPr>
          <w:tcW w:w="4961" w:type="dxa"/>
        </w:tcPr>
        <w:p w:rsidR="00CA0785" w:rsidRPr="00262ADB" w:rsidRDefault="00CA0785" w:rsidP="008C1ABE">
          <w:pPr>
            <w:pStyle w:val="Header"/>
            <w:ind w:left="742"/>
            <w:rPr>
              <w:sz w:val="20"/>
              <w:szCs w:val="20"/>
              <w:lang w:val="en-GB"/>
            </w:rPr>
          </w:pPr>
        </w:p>
      </w:tc>
    </w:tr>
  </w:tbl>
  <w:p w:rsidR="00CA0785" w:rsidRPr="005E5A59" w:rsidRDefault="00CA0785">
    <w:pPr>
      <w:pStyle w:val="Header"/>
      <w:rPr>
        <w:sz w:val="20"/>
        <w:szCs w:val="2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rPr>
        <w:b/>
      </w:rPr>
    </w:lvl>
  </w:abstractNum>
  <w:abstractNum w:abstractNumId="1">
    <w:nsid w:val="00000002"/>
    <w:multiLevelType w:val="singleLevel"/>
    <w:tmpl w:val="00000002"/>
    <w:name w:val="WW8Num4"/>
    <w:lvl w:ilvl="0">
      <w:start w:val="1"/>
      <w:numFmt w:val="upperLetter"/>
      <w:lvlText w:val="%1."/>
      <w:lvlJc w:val="left"/>
      <w:pPr>
        <w:tabs>
          <w:tab w:val="num" w:pos="1005"/>
        </w:tabs>
        <w:ind w:left="1005" w:hanging="645"/>
      </w:pPr>
    </w:lvl>
  </w:abstractNum>
  <w:abstractNum w:abstractNumId="2">
    <w:nsid w:val="00000003"/>
    <w:multiLevelType w:val="multilevel"/>
    <w:tmpl w:val="00000003"/>
    <w:lvl w:ilvl="0">
      <w:start w:val="1"/>
      <w:numFmt w:val="none"/>
      <w:lvlText w:val=""/>
      <w:lvlJc w:val="left"/>
      <w:pPr>
        <w:tabs>
          <w:tab w:val="num" w:pos="0"/>
        </w:tabs>
        <w:ind w:left="0" w:firstLine="0"/>
      </w:pPr>
    </w:lvl>
    <w:lvl w:ilvl="1">
      <w:start w:val="1"/>
      <w:numFmt w:val="none"/>
      <w:pStyle w:val="Heading2"/>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pStyle w:val="Heading4"/>
      <w:lvlText w:val=""/>
      <w:lvlJc w:val="left"/>
      <w:pPr>
        <w:tabs>
          <w:tab w:val="num" w:pos="0"/>
        </w:tabs>
        <w:ind w:left="0" w:firstLine="0"/>
      </w:pPr>
    </w:lvl>
    <w:lvl w:ilvl="4">
      <w:start w:val="1"/>
      <w:numFmt w:val="none"/>
      <w:pStyle w:val="Heading5"/>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nsid w:val="02F0716C"/>
    <w:multiLevelType w:val="hybridMultilevel"/>
    <w:tmpl w:val="22F689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1969F9"/>
    <w:multiLevelType w:val="hybridMultilevel"/>
    <w:tmpl w:val="F36C0866"/>
    <w:lvl w:ilvl="0" w:tplc="3F24AA18">
      <w:start w:val="1"/>
      <w:numFmt w:val="decimal"/>
      <w:lvlText w:val="%1."/>
      <w:lvlJc w:val="left"/>
      <w:pPr>
        <w:ind w:left="1494" w:hanging="360"/>
      </w:pPr>
      <w:rPr>
        <w:rFonts w:hint="default"/>
      </w:rPr>
    </w:lvl>
    <w:lvl w:ilvl="1" w:tplc="041D0019" w:tentative="1">
      <w:start w:val="1"/>
      <w:numFmt w:val="lowerLetter"/>
      <w:lvlText w:val="%2."/>
      <w:lvlJc w:val="left"/>
      <w:pPr>
        <w:ind w:left="2214" w:hanging="360"/>
      </w:pPr>
    </w:lvl>
    <w:lvl w:ilvl="2" w:tplc="041D001B" w:tentative="1">
      <w:start w:val="1"/>
      <w:numFmt w:val="lowerRoman"/>
      <w:lvlText w:val="%3."/>
      <w:lvlJc w:val="right"/>
      <w:pPr>
        <w:ind w:left="2934" w:hanging="180"/>
      </w:pPr>
    </w:lvl>
    <w:lvl w:ilvl="3" w:tplc="041D000F" w:tentative="1">
      <w:start w:val="1"/>
      <w:numFmt w:val="decimal"/>
      <w:lvlText w:val="%4."/>
      <w:lvlJc w:val="left"/>
      <w:pPr>
        <w:ind w:left="3654" w:hanging="360"/>
      </w:pPr>
    </w:lvl>
    <w:lvl w:ilvl="4" w:tplc="041D0019" w:tentative="1">
      <w:start w:val="1"/>
      <w:numFmt w:val="lowerLetter"/>
      <w:lvlText w:val="%5."/>
      <w:lvlJc w:val="left"/>
      <w:pPr>
        <w:ind w:left="4374" w:hanging="360"/>
      </w:pPr>
    </w:lvl>
    <w:lvl w:ilvl="5" w:tplc="041D001B" w:tentative="1">
      <w:start w:val="1"/>
      <w:numFmt w:val="lowerRoman"/>
      <w:lvlText w:val="%6."/>
      <w:lvlJc w:val="right"/>
      <w:pPr>
        <w:ind w:left="5094" w:hanging="180"/>
      </w:pPr>
    </w:lvl>
    <w:lvl w:ilvl="6" w:tplc="041D000F" w:tentative="1">
      <w:start w:val="1"/>
      <w:numFmt w:val="decimal"/>
      <w:lvlText w:val="%7."/>
      <w:lvlJc w:val="left"/>
      <w:pPr>
        <w:ind w:left="5814" w:hanging="360"/>
      </w:pPr>
    </w:lvl>
    <w:lvl w:ilvl="7" w:tplc="041D0019" w:tentative="1">
      <w:start w:val="1"/>
      <w:numFmt w:val="lowerLetter"/>
      <w:lvlText w:val="%8."/>
      <w:lvlJc w:val="left"/>
      <w:pPr>
        <w:ind w:left="6534" w:hanging="360"/>
      </w:pPr>
    </w:lvl>
    <w:lvl w:ilvl="8" w:tplc="041D001B" w:tentative="1">
      <w:start w:val="1"/>
      <w:numFmt w:val="lowerRoman"/>
      <w:lvlText w:val="%9."/>
      <w:lvlJc w:val="right"/>
      <w:pPr>
        <w:ind w:left="7254" w:hanging="180"/>
      </w:pPr>
    </w:lvl>
  </w:abstractNum>
  <w:abstractNum w:abstractNumId="5">
    <w:nsid w:val="0C2800B4"/>
    <w:multiLevelType w:val="multilevel"/>
    <w:tmpl w:val="B4580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0E54D58"/>
    <w:multiLevelType w:val="hybridMultilevel"/>
    <w:tmpl w:val="D17E726A"/>
    <w:lvl w:ilvl="0" w:tplc="E974C306">
      <w:start w:val="1"/>
      <w:numFmt w:val="decimal"/>
      <w:lvlText w:val="%1."/>
      <w:lvlJc w:val="left"/>
      <w:pPr>
        <w:tabs>
          <w:tab w:val="num" w:pos="720"/>
        </w:tabs>
        <w:ind w:left="720" w:hanging="360"/>
      </w:pPr>
    </w:lvl>
    <w:lvl w:ilvl="1" w:tplc="5AEC7C80" w:tentative="1">
      <w:start w:val="1"/>
      <w:numFmt w:val="decimal"/>
      <w:lvlText w:val="%2."/>
      <w:lvlJc w:val="left"/>
      <w:pPr>
        <w:tabs>
          <w:tab w:val="num" w:pos="1440"/>
        </w:tabs>
        <w:ind w:left="1440" w:hanging="360"/>
      </w:pPr>
    </w:lvl>
    <w:lvl w:ilvl="2" w:tplc="B036B224" w:tentative="1">
      <w:start w:val="1"/>
      <w:numFmt w:val="decimal"/>
      <w:lvlText w:val="%3."/>
      <w:lvlJc w:val="left"/>
      <w:pPr>
        <w:tabs>
          <w:tab w:val="num" w:pos="2160"/>
        </w:tabs>
        <w:ind w:left="2160" w:hanging="360"/>
      </w:pPr>
    </w:lvl>
    <w:lvl w:ilvl="3" w:tplc="A07883B6" w:tentative="1">
      <w:start w:val="1"/>
      <w:numFmt w:val="decimal"/>
      <w:lvlText w:val="%4."/>
      <w:lvlJc w:val="left"/>
      <w:pPr>
        <w:tabs>
          <w:tab w:val="num" w:pos="2880"/>
        </w:tabs>
        <w:ind w:left="2880" w:hanging="360"/>
      </w:pPr>
    </w:lvl>
    <w:lvl w:ilvl="4" w:tplc="71C2B878" w:tentative="1">
      <w:start w:val="1"/>
      <w:numFmt w:val="decimal"/>
      <w:lvlText w:val="%5."/>
      <w:lvlJc w:val="left"/>
      <w:pPr>
        <w:tabs>
          <w:tab w:val="num" w:pos="3600"/>
        </w:tabs>
        <w:ind w:left="3600" w:hanging="360"/>
      </w:pPr>
    </w:lvl>
    <w:lvl w:ilvl="5" w:tplc="4C5A8F34" w:tentative="1">
      <w:start w:val="1"/>
      <w:numFmt w:val="decimal"/>
      <w:lvlText w:val="%6."/>
      <w:lvlJc w:val="left"/>
      <w:pPr>
        <w:tabs>
          <w:tab w:val="num" w:pos="4320"/>
        </w:tabs>
        <w:ind w:left="4320" w:hanging="360"/>
      </w:pPr>
    </w:lvl>
    <w:lvl w:ilvl="6" w:tplc="64E8A22E" w:tentative="1">
      <w:start w:val="1"/>
      <w:numFmt w:val="decimal"/>
      <w:lvlText w:val="%7."/>
      <w:lvlJc w:val="left"/>
      <w:pPr>
        <w:tabs>
          <w:tab w:val="num" w:pos="5040"/>
        </w:tabs>
        <w:ind w:left="5040" w:hanging="360"/>
      </w:pPr>
    </w:lvl>
    <w:lvl w:ilvl="7" w:tplc="4E60114A" w:tentative="1">
      <w:start w:val="1"/>
      <w:numFmt w:val="decimal"/>
      <w:lvlText w:val="%8."/>
      <w:lvlJc w:val="left"/>
      <w:pPr>
        <w:tabs>
          <w:tab w:val="num" w:pos="5760"/>
        </w:tabs>
        <w:ind w:left="5760" w:hanging="360"/>
      </w:pPr>
    </w:lvl>
    <w:lvl w:ilvl="8" w:tplc="C90C4B92" w:tentative="1">
      <w:start w:val="1"/>
      <w:numFmt w:val="decimal"/>
      <w:lvlText w:val="%9."/>
      <w:lvlJc w:val="left"/>
      <w:pPr>
        <w:tabs>
          <w:tab w:val="num" w:pos="6480"/>
        </w:tabs>
        <w:ind w:left="6480" w:hanging="360"/>
      </w:pPr>
    </w:lvl>
  </w:abstractNum>
  <w:abstractNum w:abstractNumId="7">
    <w:nsid w:val="112F6BC5"/>
    <w:multiLevelType w:val="hybridMultilevel"/>
    <w:tmpl w:val="40A0A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4634793"/>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nsid w:val="165977CB"/>
    <w:multiLevelType w:val="hybridMultilevel"/>
    <w:tmpl w:val="F566DEE0"/>
    <w:lvl w:ilvl="0" w:tplc="F64689DC">
      <w:start w:val="1"/>
      <w:numFmt w:val="decimal"/>
      <w:lvlText w:val="%1."/>
      <w:lvlJc w:val="left"/>
      <w:pPr>
        <w:tabs>
          <w:tab w:val="num" w:pos="720"/>
        </w:tabs>
        <w:ind w:left="720" w:hanging="360"/>
      </w:pPr>
    </w:lvl>
    <w:lvl w:ilvl="1" w:tplc="51407118" w:tentative="1">
      <w:start w:val="1"/>
      <w:numFmt w:val="decimal"/>
      <w:lvlText w:val="%2."/>
      <w:lvlJc w:val="left"/>
      <w:pPr>
        <w:tabs>
          <w:tab w:val="num" w:pos="1440"/>
        </w:tabs>
        <w:ind w:left="1440" w:hanging="360"/>
      </w:pPr>
    </w:lvl>
    <w:lvl w:ilvl="2" w:tplc="0DD4DF5A" w:tentative="1">
      <w:start w:val="1"/>
      <w:numFmt w:val="decimal"/>
      <w:lvlText w:val="%3."/>
      <w:lvlJc w:val="left"/>
      <w:pPr>
        <w:tabs>
          <w:tab w:val="num" w:pos="2160"/>
        </w:tabs>
        <w:ind w:left="2160" w:hanging="360"/>
      </w:pPr>
    </w:lvl>
    <w:lvl w:ilvl="3" w:tplc="3F701A0E" w:tentative="1">
      <w:start w:val="1"/>
      <w:numFmt w:val="decimal"/>
      <w:lvlText w:val="%4."/>
      <w:lvlJc w:val="left"/>
      <w:pPr>
        <w:tabs>
          <w:tab w:val="num" w:pos="2880"/>
        </w:tabs>
        <w:ind w:left="2880" w:hanging="360"/>
      </w:pPr>
    </w:lvl>
    <w:lvl w:ilvl="4" w:tplc="FBA20676" w:tentative="1">
      <w:start w:val="1"/>
      <w:numFmt w:val="decimal"/>
      <w:lvlText w:val="%5."/>
      <w:lvlJc w:val="left"/>
      <w:pPr>
        <w:tabs>
          <w:tab w:val="num" w:pos="3600"/>
        </w:tabs>
        <w:ind w:left="3600" w:hanging="360"/>
      </w:pPr>
    </w:lvl>
    <w:lvl w:ilvl="5" w:tplc="3BB2681A" w:tentative="1">
      <w:start w:val="1"/>
      <w:numFmt w:val="decimal"/>
      <w:lvlText w:val="%6."/>
      <w:lvlJc w:val="left"/>
      <w:pPr>
        <w:tabs>
          <w:tab w:val="num" w:pos="4320"/>
        </w:tabs>
        <w:ind w:left="4320" w:hanging="360"/>
      </w:pPr>
    </w:lvl>
    <w:lvl w:ilvl="6" w:tplc="433222B2" w:tentative="1">
      <w:start w:val="1"/>
      <w:numFmt w:val="decimal"/>
      <w:lvlText w:val="%7."/>
      <w:lvlJc w:val="left"/>
      <w:pPr>
        <w:tabs>
          <w:tab w:val="num" w:pos="5040"/>
        </w:tabs>
        <w:ind w:left="5040" w:hanging="360"/>
      </w:pPr>
    </w:lvl>
    <w:lvl w:ilvl="7" w:tplc="7DFA6D10" w:tentative="1">
      <w:start w:val="1"/>
      <w:numFmt w:val="decimal"/>
      <w:lvlText w:val="%8."/>
      <w:lvlJc w:val="left"/>
      <w:pPr>
        <w:tabs>
          <w:tab w:val="num" w:pos="5760"/>
        </w:tabs>
        <w:ind w:left="5760" w:hanging="360"/>
      </w:pPr>
    </w:lvl>
    <w:lvl w:ilvl="8" w:tplc="665E93AC" w:tentative="1">
      <w:start w:val="1"/>
      <w:numFmt w:val="decimal"/>
      <w:lvlText w:val="%9."/>
      <w:lvlJc w:val="left"/>
      <w:pPr>
        <w:tabs>
          <w:tab w:val="num" w:pos="6480"/>
        </w:tabs>
        <w:ind w:left="6480" w:hanging="360"/>
      </w:pPr>
    </w:lvl>
  </w:abstractNum>
  <w:abstractNum w:abstractNumId="10">
    <w:nsid w:val="177F1CD3"/>
    <w:multiLevelType w:val="hybridMultilevel"/>
    <w:tmpl w:val="EDDE189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nsid w:val="180A73A9"/>
    <w:multiLevelType w:val="hybridMultilevel"/>
    <w:tmpl w:val="D958AFB2"/>
    <w:lvl w:ilvl="0" w:tplc="F460BD9E">
      <w:start w:val="1"/>
      <w:numFmt w:val="upperLetter"/>
      <w:lvlText w:val="%1."/>
      <w:lvlJc w:val="left"/>
      <w:pPr>
        <w:tabs>
          <w:tab w:val="num" w:pos="1500"/>
        </w:tabs>
        <w:ind w:left="1500" w:hanging="11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1A805904"/>
    <w:multiLevelType w:val="hybridMultilevel"/>
    <w:tmpl w:val="E862BB2C"/>
    <w:lvl w:ilvl="0" w:tplc="B25271DE">
      <w:start w:val="1"/>
      <w:numFmt w:val="decimal"/>
      <w:lvlText w:val="%1."/>
      <w:lvlJc w:val="left"/>
      <w:pPr>
        <w:ind w:left="2487" w:hanging="360"/>
      </w:pPr>
      <w:rPr>
        <w:rFonts w:hint="default"/>
      </w:rPr>
    </w:lvl>
    <w:lvl w:ilvl="1" w:tplc="041D0019" w:tentative="1">
      <w:start w:val="1"/>
      <w:numFmt w:val="lowerLetter"/>
      <w:lvlText w:val="%2."/>
      <w:lvlJc w:val="left"/>
      <w:pPr>
        <w:ind w:left="3207" w:hanging="360"/>
      </w:pPr>
    </w:lvl>
    <w:lvl w:ilvl="2" w:tplc="041D001B" w:tentative="1">
      <w:start w:val="1"/>
      <w:numFmt w:val="lowerRoman"/>
      <w:lvlText w:val="%3."/>
      <w:lvlJc w:val="right"/>
      <w:pPr>
        <w:ind w:left="3927" w:hanging="180"/>
      </w:pPr>
    </w:lvl>
    <w:lvl w:ilvl="3" w:tplc="041D000F" w:tentative="1">
      <w:start w:val="1"/>
      <w:numFmt w:val="decimal"/>
      <w:lvlText w:val="%4."/>
      <w:lvlJc w:val="left"/>
      <w:pPr>
        <w:ind w:left="4647" w:hanging="360"/>
      </w:pPr>
    </w:lvl>
    <w:lvl w:ilvl="4" w:tplc="041D0019" w:tentative="1">
      <w:start w:val="1"/>
      <w:numFmt w:val="lowerLetter"/>
      <w:lvlText w:val="%5."/>
      <w:lvlJc w:val="left"/>
      <w:pPr>
        <w:ind w:left="5367" w:hanging="360"/>
      </w:pPr>
    </w:lvl>
    <w:lvl w:ilvl="5" w:tplc="041D001B" w:tentative="1">
      <w:start w:val="1"/>
      <w:numFmt w:val="lowerRoman"/>
      <w:lvlText w:val="%6."/>
      <w:lvlJc w:val="right"/>
      <w:pPr>
        <w:ind w:left="6087" w:hanging="180"/>
      </w:pPr>
    </w:lvl>
    <w:lvl w:ilvl="6" w:tplc="041D000F" w:tentative="1">
      <w:start w:val="1"/>
      <w:numFmt w:val="decimal"/>
      <w:lvlText w:val="%7."/>
      <w:lvlJc w:val="left"/>
      <w:pPr>
        <w:ind w:left="6807" w:hanging="360"/>
      </w:pPr>
    </w:lvl>
    <w:lvl w:ilvl="7" w:tplc="041D0019" w:tentative="1">
      <w:start w:val="1"/>
      <w:numFmt w:val="lowerLetter"/>
      <w:lvlText w:val="%8."/>
      <w:lvlJc w:val="left"/>
      <w:pPr>
        <w:ind w:left="7527" w:hanging="360"/>
      </w:pPr>
    </w:lvl>
    <w:lvl w:ilvl="8" w:tplc="041D001B" w:tentative="1">
      <w:start w:val="1"/>
      <w:numFmt w:val="lowerRoman"/>
      <w:lvlText w:val="%9."/>
      <w:lvlJc w:val="right"/>
      <w:pPr>
        <w:ind w:left="8247" w:hanging="180"/>
      </w:pPr>
    </w:lvl>
  </w:abstractNum>
  <w:abstractNum w:abstractNumId="13">
    <w:nsid w:val="1D4E7FB3"/>
    <w:multiLevelType w:val="hybridMultilevel"/>
    <w:tmpl w:val="758E43C8"/>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E17F08"/>
    <w:multiLevelType w:val="multilevel"/>
    <w:tmpl w:val="3D401CFA"/>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643"/>
        </w:tabs>
        <w:ind w:left="643" w:hanging="360"/>
      </w:pPr>
      <w:rPr>
        <w:rFonts w:hint="default"/>
      </w:rPr>
    </w:lvl>
    <w:lvl w:ilvl="2">
      <w:start w:val="8"/>
      <w:numFmt w:val="decimal"/>
      <w:lvlText w:val="%1.%2.%3."/>
      <w:lvlJc w:val="left"/>
      <w:pPr>
        <w:tabs>
          <w:tab w:val="num" w:pos="1286"/>
        </w:tabs>
        <w:ind w:left="1286" w:hanging="720"/>
      </w:pPr>
      <w:rPr>
        <w:rFonts w:hint="default"/>
      </w:rPr>
    </w:lvl>
    <w:lvl w:ilvl="3">
      <w:start w:val="4"/>
      <w:numFmt w:val="decimal"/>
      <w:lvlText w:val="%1.%2.%3.%4."/>
      <w:lvlJc w:val="left"/>
      <w:pPr>
        <w:tabs>
          <w:tab w:val="num" w:pos="1569"/>
        </w:tabs>
        <w:ind w:left="1569" w:hanging="720"/>
      </w:pPr>
      <w:rPr>
        <w:rFonts w:hint="default"/>
      </w:rPr>
    </w:lvl>
    <w:lvl w:ilvl="4">
      <w:start w:val="2"/>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2778"/>
        </w:tabs>
        <w:ind w:left="2778" w:hanging="108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3704"/>
        </w:tabs>
        <w:ind w:left="3704" w:hanging="1440"/>
      </w:pPr>
      <w:rPr>
        <w:rFonts w:hint="default"/>
      </w:rPr>
    </w:lvl>
  </w:abstractNum>
  <w:abstractNum w:abstractNumId="15">
    <w:nsid w:val="1E9455D3"/>
    <w:multiLevelType w:val="hybridMultilevel"/>
    <w:tmpl w:val="491660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F7B5AB5"/>
    <w:multiLevelType w:val="hybridMultilevel"/>
    <w:tmpl w:val="4EEC29E6"/>
    <w:lvl w:ilvl="0" w:tplc="29564AC2">
      <w:start w:val="3"/>
      <w:numFmt w:val="decimal"/>
      <w:lvlText w:val="%1."/>
      <w:lvlJc w:val="left"/>
      <w:pPr>
        <w:tabs>
          <w:tab w:val="num" w:pos="360"/>
        </w:tabs>
        <w:ind w:left="360" w:hanging="360"/>
      </w:pPr>
      <w:rPr>
        <w:rFonts w:hint="default"/>
        <w:color w:val="000000"/>
        <w:sz w:val="22"/>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nsid w:val="205A57B5"/>
    <w:multiLevelType w:val="multilevel"/>
    <w:tmpl w:val="E9A4C4E2"/>
    <w:lvl w:ilvl="0">
      <w:start w:val="7"/>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2"/>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1807529"/>
    <w:multiLevelType w:val="hybridMultilevel"/>
    <w:tmpl w:val="38DCC32C"/>
    <w:lvl w:ilvl="0" w:tplc="040E000F">
      <w:start w:val="1"/>
      <w:numFmt w:val="decimal"/>
      <w:lvlText w:val="%1."/>
      <w:lvlJc w:val="left"/>
      <w:pPr>
        <w:tabs>
          <w:tab w:val="num" w:pos="360"/>
        </w:tabs>
        <w:ind w:left="360" w:hanging="360"/>
      </w:p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9">
    <w:nsid w:val="278965BD"/>
    <w:multiLevelType w:val="hybridMultilevel"/>
    <w:tmpl w:val="8CDC64AA"/>
    <w:lvl w:ilvl="0" w:tplc="7A5EC914">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88B24C2"/>
    <w:multiLevelType w:val="hybridMultilevel"/>
    <w:tmpl w:val="AD40E900"/>
    <w:lvl w:ilvl="0" w:tplc="041D0001">
      <w:start w:val="1"/>
      <w:numFmt w:val="bullet"/>
      <w:lvlText w:val=""/>
      <w:lvlJc w:val="left"/>
      <w:pPr>
        <w:ind w:left="1860" w:hanging="360"/>
      </w:pPr>
      <w:rPr>
        <w:rFonts w:ascii="Symbol" w:hAnsi="Symbol" w:hint="default"/>
      </w:rPr>
    </w:lvl>
    <w:lvl w:ilvl="1" w:tplc="041D0003" w:tentative="1">
      <w:start w:val="1"/>
      <w:numFmt w:val="bullet"/>
      <w:lvlText w:val="o"/>
      <w:lvlJc w:val="left"/>
      <w:pPr>
        <w:ind w:left="2580" w:hanging="360"/>
      </w:pPr>
      <w:rPr>
        <w:rFonts w:ascii="Courier New" w:hAnsi="Courier New" w:cs="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cs="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cs="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21">
    <w:nsid w:val="2AC50D84"/>
    <w:multiLevelType w:val="hybridMultilevel"/>
    <w:tmpl w:val="6F3CE602"/>
    <w:lvl w:ilvl="0" w:tplc="040C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nsid w:val="30E50E12"/>
    <w:multiLevelType w:val="hybridMultilevel"/>
    <w:tmpl w:val="D82467F2"/>
    <w:lvl w:ilvl="0" w:tplc="6A0CA54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4E85D35"/>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4">
    <w:nsid w:val="39A53A97"/>
    <w:multiLevelType w:val="hybridMultilevel"/>
    <w:tmpl w:val="B782645C"/>
    <w:lvl w:ilvl="0" w:tplc="3780A266">
      <w:start w:val="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3E673D1B"/>
    <w:multiLevelType w:val="hybridMultilevel"/>
    <w:tmpl w:val="F1BC416E"/>
    <w:lvl w:ilvl="0" w:tplc="7924E3C0">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41AB048B"/>
    <w:multiLevelType w:val="hybridMultilevel"/>
    <w:tmpl w:val="85C0BBE2"/>
    <w:lvl w:ilvl="0" w:tplc="4E600D16">
      <w:start w:val="1"/>
      <w:numFmt w:val="decimal"/>
      <w:lvlText w:val="%1."/>
      <w:lvlJc w:val="left"/>
      <w:pPr>
        <w:ind w:left="1539" w:hanging="360"/>
      </w:pPr>
      <w:rPr>
        <w:rFonts w:hint="default"/>
      </w:rPr>
    </w:lvl>
    <w:lvl w:ilvl="1" w:tplc="041D0019" w:tentative="1">
      <w:start w:val="1"/>
      <w:numFmt w:val="lowerLetter"/>
      <w:lvlText w:val="%2."/>
      <w:lvlJc w:val="left"/>
      <w:pPr>
        <w:ind w:left="2259" w:hanging="360"/>
      </w:pPr>
    </w:lvl>
    <w:lvl w:ilvl="2" w:tplc="041D001B" w:tentative="1">
      <w:start w:val="1"/>
      <w:numFmt w:val="lowerRoman"/>
      <w:lvlText w:val="%3."/>
      <w:lvlJc w:val="right"/>
      <w:pPr>
        <w:ind w:left="2979" w:hanging="180"/>
      </w:pPr>
    </w:lvl>
    <w:lvl w:ilvl="3" w:tplc="041D000F" w:tentative="1">
      <w:start w:val="1"/>
      <w:numFmt w:val="decimal"/>
      <w:lvlText w:val="%4."/>
      <w:lvlJc w:val="left"/>
      <w:pPr>
        <w:ind w:left="3699" w:hanging="360"/>
      </w:pPr>
    </w:lvl>
    <w:lvl w:ilvl="4" w:tplc="041D0019" w:tentative="1">
      <w:start w:val="1"/>
      <w:numFmt w:val="lowerLetter"/>
      <w:lvlText w:val="%5."/>
      <w:lvlJc w:val="left"/>
      <w:pPr>
        <w:ind w:left="4419" w:hanging="360"/>
      </w:pPr>
    </w:lvl>
    <w:lvl w:ilvl="5" w:tplc="041D001B" w:tentative="1">
      <w:start w:val="1"/>
      <w:numFmt w:val="lowerRoman"/>
      <w:lvlText w:val="%6."/>
      <w:lvlJc w:val="right"/>
      <w:pPr>
        <w:ind w:left="5139" w:hanging="180"/>
      </w:pPr>
    </w:lvl>
    <w:lvl w:ilvl="6" w:tplc="041D000F" w:tentative="1">
      <w:start w:val="1"/>
      <w:numFmt w:val="decimal"/>
      <w:lvlText w:val="%7."/>
      <w:lvlJc w:val="left"/>
      <w:pPr>
        <w:ind w:left="5859" w:hanging="360"/>
      </w:pPr>
    </w:lvl>
    <w:lvl w:ilvl="7" w:tplc="041D0019" w:tentative="1">
      <w:start w:val="1"/>
      <w:numFmt w:val="lowerLetter"/>
      <w:lvlText w:val="%8."/>
      <w:lvlJc w:val="left"/>
      <w:pPr>
        <w:ind w:left="6579" w:hanging="360"/>
      </w:pPr>
    </w:lvl>
    <w:lvl w:ilvl="8" w:tplc="041D001B" w:tentative="1">
      <w:start w:val="1"/>
      <w:numFmt w:val="lowerRoman"/>
      <w:lvlText w:val="%9."/>
      <w:lvlJc w:val="right"/>
      <w:pPr>
        <w:ind w:left="7299" w:hanging="180"/>
      </w:pPr>
    </w:lvl>
  </w:abstractNum>
  <w:abstractNum w:abstractNumId="27">
    <w:nsid w:val="42C364F8"/>
    <w:multiLevelType w:val="hybridMultilevel"/>
    <w:tmpl w:val="CAEA29CA"/>
    <w:lvl w:ilvl="0" w:tplc="3C00225E">
      <w:start w:val="1"/>
      <w:numFmt w:val="decimal"/>
      <w:lvlText w:val="%1."/>
      <w:lvlJc w:val="left"/>
      <w:pPr>
        <w:ind w:left="1494" w:hanging="360"/>
      </w:pPr>
      <w:rPr>
        <w:rFonts w:hint="default"/>
      </w:rPr>
    </w:lvl>
    <w:lvl w:ilvl="1" w:tplc="041D0019" w:tentative="1">
      <w:start w:val="1"/>
      <w:numFmt w:val="lowerLetter"/>
      <w:lvlText w:val="%2."/>
      <w:lvlJc w:val="left"/>
      <w:pPr>
        <w:ind w:left="2214" w:hanging="360"/>
      </w:pPr>
    </w:lvl>
    <w:lvl w:ilvl="2" w:tplc="041D001B" w:tentative="1">
      <w:start w:val="1"/>
      <w:numFmt w:val="lowerRoman"/>
      <w:lvlText w:val="%3."/>
      <w:lvlJc w:val="right"/>
      <w:pPr>
        <w:ind w:left="2934" w:hanging="180"/>
      </w:pPr>
    </w:lvl>
    <w:lvl w:ilvl="3" w:tplc="041D000F" w:tentative="1">
      <w:start w:val="1"/>
      <w:numFmt w:val="decimal"/>
      <w:lvlText w:val="%4."/>
      <w:lvlJc w:val="left"/>
      <w:pPr>
        <w:ind w:left="3654" w:hanging="360"/>
      </w:pPr>
    </w:lvl>
    <w:lvl w:ilvl="4" w:tplc="041D0019" w:tentative="1">
      <w:start w:val="1"/>
      <w:numFmt w:val="lowerLetter"/>
      <w:lvlText w:val="%5."/>
      <w:lvlJc w:val="left"/>
      <w:pPr>
        <w:ind w:left="4374" w:hanging="360"/>
      </w:pPr>
    </w:lvl>
    <w:lvl w:ilvl="5" w:tplc="041D001B" w:tentative="1">
      <w:start w:val="1"/>
      <w:numFmt w:val="lowerRoman"/>
      <w:lvlText w:val="%6."/>
      <w:lvlJc w:val="right"/>
      <w:pPr>
        <w:ind w:left="5094" w:hanging="180"/>
      </w:pPr>
    </w:lvl>
    <w:lvl w:ilvl="6" w:tplc="041D000F" w:tentative="1">
      <w:start w:val="1"/>
      <w:numFmt w:val="decimal"/>
      <w:lvlText w:val="%7."/>
      <w:lvlJc w:val="left"/>
      <w:pPr>
        <w:ind w:left="5814" w:hanging="360"/>
      </w:pPr>
    </w:lvl>
    <w:lvl w:ilvl="7" w:tplc="041D0019" w:tentative="1">
      <w:start w:val="1"/>
      <w:numFmt w:val="lowerLetter"/>
      <w:lvlText w:val="%8."/>
      <w:lvlJc w:val="left"/>
      <w:pPr>
        <w:ind w:left="6534" w:hanging="360"/>
      </w:pPr>
    </w:lvl>
    <w:lvl w:ilvl="8" w:tplc="041D001B" w:tentative="1">
      <w:start w:val="1"/>
      <w:numFmt w:val="lowerRoman"/>
      <w:lvlText w:val="%9."/>
      <w:lvlJc w:val="right"/>
      <w:pPr>
        <w:ind w:left="7254" w:hanging="180"/>
      </w:pPr>
    </w:lvl>
  </w:abstractNum>
  <w:abstractNum w:abstractNumId="28">
    <w:nsid w:val="4B2F1F48"/>
    <w:multiLevelType w:val="hybridMultilevel"/>
    <w:tmpl w:val="69206EBC"/>
    <w:lvl w:ilvl="0" w:tplc="040C000F">
      <w:start w:val="1"/>
      <w:numFmt w:val="decimal"/>
      <w:lvlText w:val="%1."/>
      <w:lvlJc w:val="left"/>
      <w:pPr>
        <w:ind w:left="1689" w:hanging="555"/>
      </w:pPr>
      <w:rPr>
        <w:rFonts w:hint="default"/>
      </w:rPr>
    </w:lvl>
    <w:lvl w:ilvl="1" w:tplc="48963318">
      <w:start w:val="1"/>
      <w:numFmt w:val="bullet"/>
      <w:lvlText w:val="-"/>
      <w:lvlJc w:val="left"/>
      <w:pPr>
        <w:ind w:left="2214" w:hanging="360"/>
      </w:pPr>
      <w:rPr>
        <w:rFonts w:ascii="Times New Roman" w:eastAsia="Times New Roman" w:hAnsi="Times New Roman" w:cs="Times New Roman" w:hint="default"/>
      </w:r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nsid w:val="507C7493"/>
    <w:multiLevelType w:val="multilevel"/>
    <w:tmpl w:val="D4D2F6F4"/>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89353C0"/>
    <w:multiLevelType w:val="multilevel"/>
    <w:tmpl w:val="67548392"/>
    <w:lvl w:ilvl="0">
      <w:start w:val="2"/>
      <w:numFmt w:val="decimal"/>
      <w:lvlText w:val="%1."/>
      <w:lvlJc w:val="left"/>
      <w:pPr>
        <w:tabs>
          <w:tab w:val="num" w:pos="1695"/>
        </w:tabs>
        <w:ind w:left="1695" w:hanging="1695"/>
      </w:pPr>
      <w:rPr>
        <w:rFonts w:hint="default"/>
      </w:rPr>
    </w:lvl>
    <w:lvl w:ilvl="1">
      <w:start w:val="14"/>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9421506"/>
    <w:multiLevelType w:val="multilevel"/>
    <w:tmpl w:val="67BE78B8"/>
    <w:lvl w:ilvl="0">
      <w:start w:val="5"/>
      <w:numFmt w:val="decimal"/>
      <w:lvlText w:val="%1."/>
      <w:lvlJc w:val="left"/>
      <w:pPr>
        <w:tabs>
          <w:tab w:val="num" w:pos="540"/>
        </w:tabs>
        <w:ind w:left="540" w:hanging="540"/>
      </w:pPr>
      <w:rPr>
        <w:rFonts w:hint="default"/>
        <w:u w:val="none"/>
      </w:rPr>
    </w:lvl>
    <w:lvl w:ilvl="1">
      <w:start w:val="6"/>
      <w:numFmt w:val="decimal"/>
      <w:lvlText w:val="%1.%2."/>
      <w:lvlJc w:val="left"/>
      <w:pPr>
        <w:tabs>
          <w:tab w:val="num" w:pos="720"/>
        </w:tabs>
        <w:ind w:left="720" w:hanging="540"/>
      </w:pPr>
      <w:rPr>
        <w:rFonts w:hint="default"/>
        <w:u w:val="none"/>
      </w:rPr>
    </w:lvl>
    <w:lvl w:ilvl="2">
      <w:start w:val="1"/>
      <w:numFmt w:val="decimal"/>
      <w:lvlText w:val="%1.%2.%3."/>
      <w:lvlJc w:val="left"/>
      <w:pPr>
        <w:tabs>
          <w:tab w:val="num" w:pos="1080"/>
        </w:tabs>
        <w:ind w:left="1080" w:hanging="720"/>
      </w:pPr>
      <w:rPr>
        <w:rFonts w:hint="default"/>
        <w:u w:val="none"/>
      </w:rPr>
    </w:lvl>
    <w:lvl w:ilvl="3">
      <w:start w:val="1"/>
      <w:numFmt w:val="decimal"/>
      <w:lvlText w:val="%1.%2.%3.%4."/>
      <w:lvlJc w:val="left"/>
      <w:pPr>
        <w:tabs>
          <w:tab w:val="num" w:pos="1260"/>
        </w:tabs>
        <w:ind w:left="1260" w:hanging="720"/>
      </w:pPr>
      <w:rPr>
        <w:rFonts w:hint="default"/>
        <w:u w:val="none"/>
      </w:rPr>
    </w:lvl>
    <w:lvl w:ilvl="4">
      <w:start w:val="1"/>
      <w:numFmt w:val="decimal"/>
      <w:lvlText w:val="%1.%2.%3.%4.%5."/>
      <w:lvlJc w:val="left"/>
      <w:pPr>
        <w:tabs>
          <w:tab w:val="num" w:pos="1800"/>
        </w:tabs>
        <w:ind w:left="1800" w:hanging="1080"/>
      </w:pPr>
      <w:rPr>
        <w:rFonts w:hint="default"/>
        <w:u w:val="none"/>
      </w:rPr>
    </w:lvl>
    <w:lvl w:ilvl="5">
      <w:start w:val="1"/>
      <w:numFmt w:val="decimal"/>
      <w:lvlText w:val="%1.%2.%3.%4.%5.%6."/>
      <w:lvlJc w:val="left"/>
      <w:pPr>
        <w:tabs>
          <w:tab w:val="num" w:pos="1980"/>
        </w:tabs>
        <w:ind w:left="1980" w:hanging="1080"/>
      </w:pPr>
      <w:rPr>
        <w:rFonts w:hint="default"/>
        <w:u w:val="none"/>
      </w:rPr>
    </w:lvl>
    <w:lvl w:ilvl="6">
      <w:start w:val="1"/>
      <w:numFmt w:val="decimal"/>
      <w:lvlText w:val="%1.%2.%3.%4.%5.%6.%7."/>
      <w:lvlJc w:val="left"/>
      <w:pPr>
        <w:tabs>
          <w:tab w:val="num" w:pos="2520"/>
        </w:tabs>
        <w:ind w:left="2520" w:hanging="1440"/>
      </w:pPr>
      <w:rPr>
        <w:rFonts w:hint="default"/>
        <w:u w:val="none"/>
      </w:rPr>
    </w:lvl>
    <w:lvl w:ilvl="7">
      <w:start w:val="1"/>
      <w:numFmt w:val="decimal"/>
      <w:lvlText w:val="%1.%2.%3.%4.%5.%6.%7.%8."/>
      <w:lvlJc w:val="left"/>
      <w:pPr>
        <w:tabs>
          <w:tab w:val="num" w:pos="2700"/>
        </w:tabs>
        <w:ind w:left="2700" w:hanging="1440"/>
      </w:pPr>
      <w:rPr>
        <w:rFonts w:hint="default"/>
        <w:u w:val="none"/>
      </w:rPr>
    </w:lvl>
    <w:lvl w:ilvl="8">
      <w:start w:val="1"/>
      <w:numFmt w:val="decimal"/>
      <w:lvlText w:val="%1.%2.%3.%4.%5.%6.%7.%8.%9."/>
      <w:lvlJc w:val="left"/>
      <w:pPr>
        <w:tabs>
          <w:tab w:val="num" w:pos="3240"/>
        </w:tabs>
        <w:ind w:left="3240" w:hanging="1800"/>
      </w:pPr>
      <w:rPr>
        <w:rFonts w:hint="default"/>
        <w:u w:val="none"/>
      </w:rPr>
    </w:lvl>
  </w:abstractNum>
  <w:abstractNum w:abstractNumId="32">
    <w:nsid w:val="5A757582"/>
    <w:multiLevelType w:val="hybridMultilevel"/>
    <w:tmpl w:val="B45800A8"/>
    <w:lvl w:ilvl="0" w:tplc="6A0CA54A">
      <w:start w:val="1"/>
      <w:numFmt w:val="decimal"/>
      <w:lvlText w:val="%1."/>
      <w:lvlJc w:val="left"/>
      <w:pPr>
        <w:tabs>
          <w:tab w:val="num" w:pos="720"/>
        </w:tabs>
        <w:ind w:left="720" w:hanging="360"/>
      </w:pPr>
    </w:lvl>
    <w:lvl w:ilvl="1" w:tplc="B08EA41A" w:tentative="1">
      <w:start w:val="1"/>
      <w:numFmt w:val="decimal"/>
      <w:lvlText w:val="%2."/>
      <w:lvlJc w:val="left"/>
      <w:pPr>
        <w:tabs>
          <w:tab w:val="num" w:pos="1440"/>
        </w:tabs>
        <w:ind w:left="1440" w:hanging="360"/>
      </w:pPr>
    </w:lvl>
    <w:lvl w:ilvl="2" w:tplc="25E056AC" w:tentative="1">
      <w:start w:val="1"/>
      <w:numFmt w:val="decimal"/>
      <w:lvlText w:val="%3."/>
      <w:lvlJc w:val="left"/>
      <w:pPr>
        <w:tabs>
          <w:tab w:val="num" w:pos="2160"/>
        </w:tabs>
        <w:ind w:left="2160" w:hanging="360"/>
      </w:pPr>
    </w:lvl>
    <w:lvl w:ilvl="3" w:tplc="6B2E5D5E" w:tentative="1">
      <w:start w:val="1"/>
      <w:numFmt w:val="decimal"/>
      <w:lvlText w:val="%4."/>
      <w:lvlJc w:val="left"/>
      <w:pPr>
        <w:tabs>
          <w:tab w:val="num" w:pos="2880"/>
        </w:tabs>
        <w:ind w:left="2880" w:hanging="360"/>
      </w:pPr>
    </w:lvl>
    <w:lvl w:ilvl="4" w:tplc="665EA192" w:tentative="1">
      <w:start w:val="1"/>
      <w:numFmt w:val="decimal"/>
      <w:lvlText w:val="%5."/>
      <w:lvlJc w:val="left"/>
      <w:pPr>
        <w:tabs>
          <w:tab w:val="num" w:pos="3600"/>
        </w:tabs>
        <w:ind w:left="3600" w:hanging="360"/>
      </w:pPr>
    </w:lvl>
    <w:lvl w:ilvl="5" w:tplc="EA5EB2E2" w:tentative="1">
      <w:start w:val="1"/>
      <w:numFmt w:val="decimal"/>
      <w:lvlText w:val="%6."/>
      <w:lvlJc w:val="left"/>
      <w:pPr>
        <w:tabs>
          <w:tab w:val="num" w:pos="4320"/>
        </w:tabs>
        <w:ind w:left="4320" w:hanging="360"/>
      </w:pPr>
    </w:lvl>
    <w:lvl w:ilvl="6" w:tplc="2AA8D548" w:tentative="1">
      <w:start w:val="1"/>
      <w:numFmt w:val="decimal"/>
      <w:lvlText w:val="%7."/>
      <w:lvlJc w:val="left"/>
      <w:pPr>
        <w:tabs>
          <w:tab w:val="num" w:pos="5040"/>
        </w:tabs>
        <w:ind w:left="5040" w:hanging="360"/>
      </w:pPr>
    </w:lvl>
    <w:lvl w:ilvl="7" w:tplc="E87A30D0" w:tentative="1">
      <w:start w:val="1"/>
      <w:numFmt w:val="decimal"/>
      <w:lvlText w:val="%8."/>
      <w:lvlJc w:val="left"/>
      <w:pPr>
        <w:tabs>
          <w:tab w:val="num" w:pos="5760"/>
        </w:tabs>
        <w:ind w:left="5760" w:hanging="360"/>
      </w:pPr>
    </w:lvl>
    <w:lvl w:ilvl="8" w:tplc="19FAD5A0" w:tentative="1">
      <w:start w:val="1"/>
      <w:numFmt w:val="decimal"/>
      <w:lvlText w:val="%9."/>
      <w:lvlJc w:val="left"/>
      <w:pPr>
        <w:tabs>
          <w:tab w:val="num" w:pos="6480"/>
        </w:tabs>
        <w:ind w:left="6480" w:hanging="360"/>
      </w:pPr>
    </w:lvl>
  </w:abstractNum>
  <w:abstractNum w:abstractNumId="33">
    <w:nsid w:val="5ABF20A7"/>
    <w:multiLevelType w:val="hybridMultilevel"/>
    <w:tmpl w:val="FF24CF30"/>
    <w:lvl w:ilvl="0" w:tplc="496E60CC">
      <w:start w:val="1"/>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5B081C91"/>
    <w:multiLevelType w:val="hybridMultilevel"/>
    <w:tmpl w:val="72A6AD88"/>
    <w:lvl w:ilvl="0" w:tplc="041D0001">
      <w:start w:val="1"/>
      <w:numFmt w:val="bullet"/>
      <w:lvlText w:val=""/>
      <w:lvlJc w:val="left"/>
      <w:pPr>
        <w:ind w:left="763" w:hanging="360"/>
      </w:pPr>
      <w:rPr>
        <w:rFonts w:ascii="Symbol" w:hAnsi="Symbol" w:hint="default"/>
      </w:rPr>
    </w:lvl>
    <w:lvl w:ilvl="1" w:tplc="041D0003" w:tentative="1">
      <w:start w:val="1"/>
      <w:numFmt w:val="bullet"/>
      <w:lvlText w:val="o"/>
      <w:lvlJc w:val="left"/>
      <w:pPr>
        <w:ind w:left="1483" w:hanging="360"/>
      </w:pPr>
      <w:rPr>
        <w:rFonts w:ascii="Courier New" w:hAnsi="Courier New" w:cs="Courier New" w:hint="default"/>
      </w:rPr>
    </w:lvl>
    <w:lvl w:ilvl="2" w:tplc="041D0005" w:tentative="1">
      <w:start w:val="1"/>
      <w:numFmt w:val="bullet"/>
      <w:lvlText w:val=""/>
      <w:lvlJc w:val="left"/>
      <w:pPr>
        <w:ind w:left="2203" w:hanging="360"/>
      </w:pPr>
      <w:rPr>
        <w:rFonts w:ascii="Wingdings" w:hAnsi="Wingdings" w:hint="default"/>
      </w:rPr>
    </w:lvl>
    <w:lvl w:ilvl="3" w:tplc="041D0001" w:tentative="1">
      <w:start w:val="1"/>
      <w:numFmt w:val="bullet"/>
      <w:lvlText w:val=""/>
      <w:lvlJc w:val="left"/>
      <w:pPr>
        <w:ind w:left="2923" w:hanging="360"/>
      </w:pPr>
      <w:rPr>
        <w:rFonts w:ascii="Symbol" w:hAnsi="Symbol" w:hint="default"/>
      </w:rPr>
    </w:lvl>
    <w:lvl w:ilvl="4" w:tplc="041D0003" w:tentative="1">
      <w:start w:val="1"/>
      <w:numFmt w:val="bullet"/>
      <w:lvlText w:val="o"/>
      <w:lvlJc w:val="left"/>
      <w:pPr>
        <w:ind w:left="3643" w:hanging="360"/>
      </w:pPr>
      <w:rPr>
        <w:rFonts w:ascii="Courier New" w:hAnsi="Courier New" w:cs="Courier New" w:hint="default"/>
      </w:rPr>
    </w:lvl>
    <w:lvl w:ilvl="5" w:tplc="041D0005" w:tentative="1">
      <w:start w:val="1"/>
      <w:numFmt w:val="bullet"/>
      <w:lvlText w:val=""/>
      <w:lvlJc w:val="left"/>
      <w:pPr>
        <w:ind w:left="4363" w:hanging="360"/>
      </w:pPr>
      <w:rPr>
        <w:rFonts w:ascii="Wingdings" w:hAnsi="Wingdings" w:hint="default"/>
      </w:rPr>
    </w:lvl>
    <w:lvl w:ilvl="6" w:tplc="041D0001" w:tentative="1">
      <w:start w:val="1"/>
      <w:numFmt w:val="bullet"/>
      <w:lvlText w:val=""/>
      <w:lvlJc w:val="left"/>
      <w:pPr>
        <w:ind w:left="5083" w:hanging="360"/>
      </w:pPr>
      <w:rPr>
        <w:rFonts w:ascii="Symbol" w:hAnsi="Symbol" w:hint="default"/>
      </w:rPr>
    </w:lvl>
    <w:lvl w:ilvl="7" w:tplc="041D0003" w:tentative="1">
      <w:start w:val="1"/>
      <w:numFmt w:val="bullet"/>
      <w:lvlText w:val="o"/>
      <w:lvlJc w:val="left"/>
      <w:pPr>
        <w:ind w:left="5803" w:hanging="360"/>
      </w:pPr>
      <w:rPr>
        <w:rFonts w:ascii="Courier New" w:hAnsi="Courier New" w:cs="Courier New" w:hint="default"/>
      </w:rPr>
    </w:lvl>
    <w:lvl w:ilvl="8" w:tplc="041D0005" w:tentative="1">
      <w:start w:val="1"/>
      <w:numFmt w:val="bullet"/>
      <w:lvlText w:val=""/>
      <w:lvlJc w:val="left"/>
      <w:pPr>
        <w:ind w:left="6523" w:hanging="360"/>
      </w:pPr>
      <w:rPr>
        <w:rFonts w:ascii="Wingdings" w:hAnsi="Wingdings" w:hint="default"/>
      </w:rPr>
    </w:lvl>
  </w:abstractNum>
  <w:abstractNum w:abstractNumId="35">
    <w:nsid w:val="5B300131"/>
    <w:multiLevelType w:val="hybridMultilevel"/>
    <w:tmpl w:val="DC9A7DDA"/>
    <w:lvl w:ilvl="0" w:tplc="AF5E1CA8">
      <w:start w:val="1"/>
      <w:numFmt w:val="bullet"/>
      <w:lvlText w:val=""/>
      <w:lvlJc w:val="left"/>
      <w:pPr>
        <w:tabs>
          <w:tab w:val="num" w:pos="513"/>
        </w:tabs>
        <w:ind w:left="513"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5EE130DE"/>
    <w:multiLevelType w:val="multilevel"/>
    <w:tmpl w:val="C1C6518E"/>
    <w:lvl w:ilvl="0">
      <w:start w:val="6"/>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24667BC"/>
    <w:multiLevelType w:val="hybridMultilevel"/>
    <w:tmpl w:val="EED86B4E"/>
    <w:lvl w:ilvl="0" w:tplc="041D0001">
      <w:start w:val="1"/>
      <w:numFmt w:val="bullet"/>
      <w:lvlText w:val=""/>
      <w:lvlJc w:val="left"/>
      <w:pPr>
        <w:ind w:left="1860" w:hanging="360"/>
      </w:pPr>
      <w:rPr>
        <w:rFonts w:ascii="Symbol" w:hAnsi="Symbol" w:hint="default"/>
      </w:rPr>
    </w:lvl>
    <w:lvl w:ilvl="1" w:tplc="041D0003" w:tentative="1">
      <w:start w:val="1"/>
      <w:numFmt w:val="bullet"/>
      <w:lvlText w:val="o"/>
      <w:lvlJc w:val="left"/>
      <w:pPr>
        <w:ind w:left="2580" w:hanging="360"/>
      </w:pPr>
      <w:rPr>
        <w:rFonts w:ascii="Courier New" w:hAnsi="Courier New" w:cs="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cs="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cs="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38">
    <w:nsid w:val="652B7668"/>
    <w:multiLevelType w:val="hybridMultilevel"/>
    <w:tmpl w:val="8D74316C"/>
    <w:lvl w:ilvl="0" w:tplc="BF7A282C">
      <w:start w:val="1"/>
      <w:numFmt w:val="decimal"/>
      <w:lvlText w:val="%1."/>
      <w:lvlJc w:val="left"/>
      <w:pPr>
        <w:ind w:left="2487" w:hanging="360"/>
      </w:pPr>
      <w:rPr>
        <w:rFonts w:hint="default"/>
      </w:rPr>
    </w:lvl>
    <w:lvl w:ilvl="1" w:tplc="041D0019" w:tentative="1">
      <w:start w:val="1"/>
      <w:numFmt w:val="lowerLetter"/>
      <w:lvlText w:val="%2."/>
      <w:lvlJc w:val="left"/>
      <w:pPr>
        <w:ind w:left="3207" w:hanging="360"/>
      </w:pPr>
    </w:lvl>
    <w:lvl w:ilvl="2" w:tplc="041D001B" w:tentative="1">
      <w:start w:val="1"/>
      <w:numFmt w:val="lowerRoman"/>
      <w:lvlText w:val="%3."/>
      <w:lvlJc w:val="right"/>
      <w:pPr>
        <w:ind w:left="3927" w:hanging="180"/>
      </w:pPr>
    </w:lvl>
    <w:lvl w:ilvl="3" w:tplc="041D000F" w:tentative="1">
      <w:start w:val="1"/>
      <w:numFmt w:val="decimal"/>
      <w:lvlText w:val="%4."/>
      <w:lvlJc w:val="left"/>
      <w:pPr>
        <w:ind w:left="4647" w:hanging="360"/>
      </w:pPr>
    </w:lvl>
    <w:lvl w:ilvl="4" w:tplc="041D0019" w:tentative="1">
      <w:start w:val="1"/>
      <w:numFmt w:val="lowerLetter"/>
      <w:lvlText w:val="%5."/>
      <w:lvlJc w:val="left"/>
      <w:pPr>
        <w:ind w:left="5367" w:hanging="360"/>
      </w:pPr>
    </w:lvl>
    <w:lvl w:ilvl="5" w:tplc="041D001B" w:tentative="1">
      <w:start w:val="1"/>
      <w:numFmt w:val="lowerRoman"/>
      <w:lvlText w:val="%6."/>
      <w:lvlJc w:val="right"/>
      <w:pPr>
        <w:ind w:left="6087" w:hanging="180"/>
      </w:pPr>
    </w:lvl>
    <w:lvl w:ilvl="6" w:tplc="041D000F" w:tentative="1">
      <w:start w:val="1"/>
      <w:numFmt w:val="decimal"/>
      <w:lvlText w:val="%7."/>
      <w:lvlJc w:val="left"/>
      <w:pPr>
        <w:ind w:left="6807" w:hanging="360"/>
      </w:pPr>
    </w:lvl>
    <w:lvl w:ilvl="7" w:tplc="041D0019" w:tentative="1">
      <w:start w:val="1"/>
      <w:numFmt w:val="lowerLetter"/>
      <w:lvlText w:val="%8."/>
      <w:lvlJc w:val="left"/>
      <w:pPr>
        <w:ind w:left="7527" w:hanging="360"/>
      </w:pPr>
    </w:lvl>
    <w:lvl w:ilvl="8" w:tplc="041D001B" w:tentative="1">
      <w:start w:val="1"/>
      <w:numFmt w:val="lowerRoman"/>
      <w:lvlText w:val="%9."/>
      <w:lvlJc w:val="right"/>
      <w:pPr>
        <w:ind w:left="8247" w:hanging="180"/>
      </w:pPr>
    </w:lvl>
  </w:abstractNum>
  <w:abstractNum w:abstractNumId="39">
    <w:nsid w:val="65412E4C"/>
    <w:multiLevelType w:val="hybridMultilevel"/>
    <w:tmpl w:val="C8DC3E1A"/>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0BD5908"/>
    <w:multiLevelType w:val="hybridMultilevel"/>
    <w:tmpl w:val="9C6C6CB4"/>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9132E91"/>
    <w:multiLevelType w:val="hybridMultilevel"/>
    <w:tmpl w:val="DB7CCE8C"/>
    <w:lvl w:ilvl="0" w:tplc="9EC20B9C">
      <w:start w:val="1"/>
      <w:numFmt w:val="decimal"/>
      <w:lvlText w:val="%1."/>
      <w:lvlJc w:val="left"/>
      <w:pPr>
        <w:ind w:left="2487" w:hanging="360"/>
      </w:pPr>
      <w:rPr>
        <w:rFonts w:hint="default"/>
      </w:rPr>
    </w:lvl>
    <w:lvl w:ilvl="1" w:tplc="041D0019" w:tentative="1">
      <w:start w:val="1"/>
      <w:numFmt w:val="lowerLetter"/>
      <w:lvlText w:val="%2."/>
      <w:lvlJc w:val="left"/>
      <w:pPr>
        <w:ind w:left="3207" w:hanging="360"/>
      </w:pPr>
    </w:lvl>
    <w:lvl w:ilvl="2" w:tplc="041D001B" w:tentative="1">
      <w:start w:val="1"/>
      <w:numFmt w:val="lowerRoman"/>
      <w:lvlText w:val="%3."/>
      <w:lvlJc w:val="right"/>
      <w:pPr>
        <w:ind w:left="3927" w:hanging="180"/>
      </w:pPr>
    </w:lvl>
    <w:lvl w:ilvl="3" w:tplc="041D000F" w:tentative="1">
      <w:start w:val="1"/>
      <w:numFmt w:val="decimal"/>
      <w:lvlText w:val="%4."/>
      <w:lvlJc w:val="left"/>
      <w:pPr>
        <w:ind w:left="4647" w:hanging="360"/>
      </w:pPr>
    </w:lvl>
    <w:lvl w:ilvl="4" w:tplc="041D0019" w:tentative="1">
      <w:start w:val="1"/>
      <w:numFmt w:val="lowerLetter"/>
      <w:lvlText w:val="%5."/>
      <w:lvlJc w:val="left"/>
      <w:pPr>
        <w:ind w:left="5367" w:hanging="360"/>
      </w:pPr>
    </w:lvl>
    <w:lvl w:ilvl="5" w:tplc="041D001B" w:tentative="1">
      <w:start w:val="1"/>
      <w:numFmt w:val="lowerRoman"/>
      <w:lvlText w:val="%6."/>
      <w:lvlJc w:val="right"/>
      <w:pPr>
        <w:ind w:left="6087" w:hanging="180"/>
      </w:pPr>
    </w:lvl>
    <w:lvl w:ilvl="6" w:tplc="041D000F" w:tentative="1">
      <w:start w:val="1"/>
      <w:numFmt w:val="decimal"/>
      <w:lvlText w:val="%7."/>
      <w:lvlJc w:val="left"/>
      <w:pPr>
        <w:ind w:left="6807" w:hanging="360"/>
      </w:pPr>
    </w:lvl>
    <w:lvl w:ilvl="7" w:tplc="041D0019" w:tentative="1">
      <w:start w:val="1"/>
      <w:numFmt w:val="lowerLetter"/>
      <w:lvlText w:val="%8."/>
      <w:lvlJc w:val="left"/>
      <w:pPr>
        <w:ind w:left="7527" w:hanging="360"/>
      </w:pPr>
    </w:lvl>
    <w:lvl w:ilvl="8" w:tplc="041D001B" w:tentative="1">
      <w:start w:val="1"/>
      <w:numFmt w:val="lowerRoman"/>
      <w:lvlText w:val="%9."/>
      <w:lvlJc w:val="right"/>
      <w:pPr>
        <w:ind w:left="8247" w:hanging="180"/>
      </w:pPr>
    </w:lvl>
  </w:abstractNum>
  <w:abstractNum w:abstractNumId="42">
    <w:nsid w:val="7CA81E59"/>
    <w:multiLevelType w:val="hybridMultilevel"/>
    <w:tmpl w:val="DBBC4FA6"/>
    <w:lvl w:ilvl="0" w:tplc="E92035F0">
      <w:start w:val="5"/>
      <w:numFmt w:val="decimal"/>
      <w:lvlText w:val="%1."/>
      <w:lvlJc w:val="left"/>
      <w:pPr>
        <w:tabs>
          <w:tab w:val="num" w:pos="720"/>
        </w:tabs>
        <w:ind w:left="720" w:hanging="360"/>
      </w:pPr>
    </w:lvl>
    <w:lvl w:ilvl="1" w:tplc="89283FBE" w:tentative="1">
      <w:start w:val="1"/>
      <w:numFmt w:val="decimal"/>
      <w:lvlText w:val="%2."/>
      <w:lvlJc w:val="left"/>
      <w:pPr>
        <w:tabs>
          <w:tab w:val="num" w:pos="1440"/>
        </w:tabs>
        <w:ind w:left="1440" w:hanging="360"/>
      </w:pPr>
    </w:lvl>
    <w:lvl w:ilvl="2" w:tplc="AC085DAE" w:tentative="1">
      <w:start w:val="1"/>
      <w:numFmt w:val="decimal"/>
      <w:lvlText w:val="%3."/>
      <w:lvlJc w:val="left"/>
      <w:pPr>
        <w:tabs>
          <w:tab w:val="num" w:pos="2160"/>
        </w:tabs>
        <w:ind w:left="2160" w:hanging="360"/>
      </w:pPr>
    </w:lvl>
    <w:lvl w:ilvl="3" w:tplc="7208283C" w:tentative="1">
      <w:start w:val="1"/>
      <w:numFmt w:val="decimal"/>
      <w:lvlText w:val="%4."/>
      <w:lvlJc w:val="left"/>
      <w:pPr>
        <w:tabs>
          <w:tab w:val="num" w:pos="2880"/>
        </w:tabs>
        <w:ind w:left="2880" w:hanging="360"/>
      </w:pPr>
    </w:lvl>
    <w:lvl w:ilvl="4" w:tplc="D2FCAA1A" w:tentative="1">
      <w:start w:val="1"/>
      <w:numFmt w:val="decimal"/>
      <w:lvlText w:val="%5."/>
      <w:lvlJc w:val="left"/>
      <w:pPr>
        <w:tabs>
          <w:tab w:val="num" w:pos="3600"/>
        </w:tabs>
        <w:ind w:left="3600" w:hanging="360"/>
      </w:pPr>
    </w:lvl>
    <w:lvl w:ilvl="5" w:tplc="3CD2ABA4" w:tentative="1">
      <w:start w:val="1"/>
      <w:numFmt w:val="decimal"/>
      <w:lvlText w:val="%6."/>
      <w:lvlJc w:val="left"/>
      <w:pPr>
        <w:tabs>
          <w:tab w:val="num" w:pos="4320"/>
        </w:tabs>
        <w:ind w:left="4320" w:hanging="360"/>
      </w:pPr>
    </w:lvl>
    <w:lvl w:ilvl="6" w:tplc="34C85412" w:tentative="1">
      <w:start w:val="1"/>
      <w:numFmt w:val="decimal"/>
      <w:lvlText w:val="%7."/>
      <w:lvlJc w:val="left"/>
      <w:pPr>
        <w:tabs>
          <w:tab w:val="num" w:pos="5040"/>
        </w:tabs>
        <w:ind w:left="5040" w:hanging="360"/>
      </w:pPr>
    </w:lvl>
    <w:lvl w:ilvl="7" w:tplc="B74C6078" w:tentative="1">
      <w:start w:val="1"/>
      <w:numFmt w:val="decimal"/>
      <w:lvlText w:val="%8."/>
      <w:lvlJc w:val="left"/>
      <w:pPr>
        <w:tabs>
          <w:tab w:val="num" w:pos="5760"/>
        </w:tabs>
        <w:ind w:left="5760" w:hanging="360"/>
      </w:pPr>
    </w:lvl>
    <w:lvl w:ilvl="8" w:tplc="4EDEEE4A"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2"/>
  </w:num>
  <w:num w:numId="5">
    <w:abstractNumId w:val="42"/>
  </w:num>
  <w:num w:numId="6">
    <w:abstractNumId w:val="5"/>
  </w:num>
  <w:num w:numId="7">
    <w:abstractNumId w:val="22"/>
  </w:num>
  <w:num w:numId="8">
    <w:abstractNumId w:val="9"/>
  </w:num>
  <w:num w:numId="9">
    <w:abstractNumId w:val="6"/>
  </w:num>
  <w:num w:numId="10">
    <w:abstractNumId w:val="10"/>
  </w:num>
  <w:num w:numId="11">
    <w:abstractNumId w:val="8"/>
  </w:num>
  <w:num w:numId="12">
    <w:abstractNumId w:val="23"/>
  </w:num>
  <w:num w:numId="13">
    <w:abstractNumId w:val="3"/>
  </w:num>
  <w:num w:numId="14">
    <w:abstractNumId w:val="36"/>
  </w:num>
  <w:num w:numId="15">
    <w:abstractNumId w:val="30"/>
  </w:num>
  <w:num w:numId="16">
    <w:abstractNumId w:val="33"/>
  </w:num>
  <w:num w:numId="17">
    <w:abstractNumId w:val="31"/>
  </w:num>
  <w:num w:numId="18">
    <w:abstractNumId w:val="18"/>
  </w:num>
  <w:num w:numId="19">
    <w:abstractNumId w:val="29"/>
  </w:num>
  <w:num w:numId="20">
    <w:abstractNumId w:val="35"/>
  </w:num>
  <w:num w:numId="21">
    <w:abstractNumId w:val="17"/>
  </w:num>
  <w:num w:numId="22">
    <w:abstractNumId w:val="11"/>
  </w:num>
  <w:num w:numId="23">
    <w:abstractNumId w:val="16"/>
  </w:num>
  <w:num w:numId="24">
    <w:abstractNumId w:val="39"/>
  </w:num>
  <w:num w:numId="25">
    <w:abstractNumId w:val="40"/>
  </w:num>
  <w:num w:numId="26">
    <w:abstractNumId w:val="19"/>
  </w:num>
  <w:num w:numId="27">
    <w:abstractNumId w:val="28"/>
  </w:num>
  <w:num w:numId="28">
    <w:abstractNumId w:val="25"/>
  </w:num>
  <w:num w:numId="29">
    <w:abstractNumId w:val="13"/>
  </w:num>
  <w:num w:numId="30">
    <w:abstractNumId w:val="2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2"/>
  </w:num>
  <w:num w:numId="34">
    <w:abstractNumId w:val="38"/>
  </w:num>
  <w:num w:numId="35">
    <w:abstractNumId w:val="27"/>
  </w:num>
  <w:num w:numId="36">
    <w:abstractNumId w:val="41"/>
  </w:num>
  <w:num w:numId="37">
    <w:abstractNumId w:val="26"/>
  </w:num>
  <w:num w:numId="38">
    <w:abstractNumId w:val="24"/>
  </w:num>
  <w:num w:numId="39">
    <w:abstractNumId w:val="7"/>
  </w:num>
  <w:num w:numId="40">
    <w:abstractNumId w:val="34"/>
  </w:num>
  <w:num w:numId="41">
    <w:abstractNumId w:val="20"/>
  </w:num>
  <w:num w:numId="42">
    <w:abstractNumId w:val="37"/>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0082"/>
    <w:rsid w:val="000018D3"/>
    <w:rsid w:val="00001E26"/>
    <w:rsid w:val="000038DF"/>
    <w:rsid w:val="0000790E"/>
    <w:rsid w:val="00011099"/>
    <w:rsid w:val="00011371"/>
    <w:rsid w:val="00013672"/>
    <w:rsid w:val="000140A4"/>
    <w:rsid w:val="00014281"/>
    <w:rsid w:val="00020037"/>
    <w:rsid w:val="000228DB"/>
    <w:rsid w:val="00025215"/>
    <w:rsid w:val="000265D7"/>
    <w:rsid w:val="0003126E"/>
    <w:rsid w:val="00036288"/>
    <w:rsid w:val="00036291"/>
    <w:rsid w:val="000369BF"/>
    <w:rsid w:val="000421E4"/>
    <w:rsid w:val="00045889"/>
    <w:rsid w:val="00050C6C"/>
    <w:rsid w:val="00052E5C"/>
    <w:rsid w:val="00053D50"/>
    <w:rsid w:val="00053FEA"/>
    <w:rsid w:val="00054756"/>
    <w:rsid w:val="00056FCB"/>
    <w:rsid w:val="000602DD"/>
    <w:rsid w:val="000614B9"/>
    <w:rsid w:val="00065399"/>
    <w:rsid w:val="000657AB"/>
    <w:rsid w:val="00073D36"/>
    <w:rsid w:val="000771D9"/>
    <w:rsid w:val="00081149"/>
    <w:rsid w:val="000816D1"/>
    <w:rsid w:val="00081E4F"/>
    <w:rsid w:val="00083220"/>
    <w:rsid w:val="00083EC2"/>
    <w:rsid w:val="00087BB0"/>
    <w:rsid w:val="00092E11"/>
    <w:rsid w:val="00093486"/>
    <w:rsid w:val="0009401D"/>
    <w:rsid w:val="00096040"/>
    <w:rsid w:val="00096A74"/>
    <w:rsid w:val="0009739A"/>
    <w:rsid w:val="00097C59"/>
    <w:rsid w:val="000A1E69"/>
    <w:rsid w:val="000A2EE3"/>
    <w:rsid w:val="000B16DF"/>
    <w:rsid w:val="000B5A85"/>
    <w:rsid w:val="000B61D8"/>
    <w:rsid w:val="000B6403"/>
    <w:rsid w:val="000C0CD6"/>
    <w:rsid w:val="000C2349"/>
    <w:rsid w:val="000C690D"/>
    <w:rsid w:val="000C6B1A"/>
    <w:rsid w:val="000C717B"/>
    <w:rsid w:val="000C75C9"/>
    <w:rsid w:val="000D2834"/>
    <w:rsid w:val="000D3C09"/>
    <w:rsid w:val="000D3E87"/>
    <w:rsid w:val="000D4DC2"/>
    <w:rsid w:val="000D6C0A"/>
    <w:rsid w:val="000E02C5"/>
    <w:rsid w:val="000E0E10"/>
    <w:rsid w:val="000E4CC4"/>
    <w:rsid w:val="000F1E85"/>
    <w:rsid w:val="000F2B6C"/>
    <w:rsid w:val="000F4E58"/>
    <w:rsid w:val="000F791C"/>
    <w:rsid w:val="001016D7"/>
    <w:rsid w:val="00103AA9"/>
    <w:rsid w:val="00107808"/>
    <w:rsid w:val="001078B6"/>
    <w:rsid w:val="001170DB"/>
    <w:rsid w:val="00117EC9"/>
    <w:rsid w:val="0012023F"/>
    <w:rsid w:val="00121027"/>
    <w:rsid w:val="00123098"/>
    <w:rsid w:val="00123846"/>
    <w:rsid w:val="00124312"/>
    <w:rsid w:val="001246F7"/>
    <w:rsid w:val="00125426"/>
    <w:rsid w:val="0013336B"/>
    <w:rsid w:val="00136437"/>
    <w:rsid w:val="001373BA"/>
    <w:rsid w:val="0013777D"/>
    <w:rsid w:val="00137ACC"/>
    <w:rsid w:val="00140143"/>
    <w:rsid w:val="00144004"/>
    <w:rsid w:val="00145D1D"/>
    <w:rsid w:val="00147968"/>
    <w:rsid w:val="00152788"/>
    <w:rsid w:val="00152C76"/>
    <w:rsid w:val="0015515B"/>
    <w:rsid w:val="00157B85"/>
    <w:rsid w:val="00164E3F"/>
    <w:rsid w:val="00164E4B"/>
    <w:rsid w:val="00166906"/>
    <w:rsid w:val="00170411"/>
    <w:rsid w:val="00171C0D"/>
    <w:rsid w:val="00176D06"/>
    <w:rsid w:val="001807EC"/>
    <w:rsid w:val="00182670"/>
    <w:rsid w:val="001848B1"/>
    <w:rsid w:val="00192CC5"/>
    <w:rsid w:val="001965CF"/>
    <w:rsid w:val="00197771"/>
    <w:rsid w:val="001A03C0"/>
    <w:rsid w:val="001A0E28"/>
    <w:rsid w:val="001B02A0"/>
    <w:rsid w:val="001B0610"/>
    <w:rsid w:val="001B1C5B"/>
    <w:rsid w:val="001B3CC4"/>
    <w:rsid w:val="001B4684"/>
    <w:rsid w:val="001B54CF"/>
    <w:rsid w:val="001B75B6"/>
    <w:rsid w:val="001D0D83"/>
    <w:rsid w:val="001D2149"/>
    <w:rsid w:val="001D2E01"/>
    <w:rsid w:val="001D798D"/>
    <w:rsid w:val="001E0059"/>
    <w:rsid w:val="001E1A51"/>
    <w:rsid w:val="001E232A"/>
    <w:rsid w:val="001E38C7"/>
    <w:rsid w:val="001E3F85"/>
    <w:rsid w:val="001E55B6"/>
    <w:rsid w:val="001F3213"/>
    <w:rsid w:val="001F6222"/>
    <w:rsid w:val="001F7851"/>
    <w:rsid w:val="00202578"/>
    <w:rsid w:val="00204B42"/>
    <w:rsid w:val="002126EC"/>
    <w:rsid w:val="00212A5B"/>
    <w:rsid w:val="0022125F"/>
    <w:rsid w:val="002277BD"/>
    <w:rsid w:val="00230E7E"/>
    <w:rsid w:val="00231A65"/>
    <w:rsid w:val="00232C41"/>
    <w:rsid w:val="00232C46"/>
    <w:rsid w:val="0023322D"/>
    <w:rsid w:val="00233BA8"/>
    <w:rsid w:val="00241747"/>
    <w:rsid w:val="00245FBE"/>
    <w:rsid w:val="00254784"/>
    <w:rsid w:val="00256BD5"/>
    <w:rsid w:val="0025763B"/>
    <w:rsid w:val="00260077"/>
    <w:rsid w:val="002609DE"/>
    <w:rsid w:val="002613B5"/>
    <w:rsid w:val="00262ADB"/>
    <w:rsid w:val="00263C2A"/>
    <w:rsid w:val="00270D0F"/>
    <w:rsid w:val="00271897"/>
    <w:rsid w:val="00276892"/>
    <w:rsid w:val="00281F58"/>
    <w:rsid w:val="0028446A"/>
    <w:rsid w:val="00285B85"/>
    <w:rsid w:val="00285DBE"/>
    <w:rsid w:val="00285F63"/>
    <w:rsid w:val="00295CB9"/>
    <w:rsid w:val="002A0FE5"/>
    <w:rsid w:val="002A160F"/>
    <w:rsid w:val="002A65C7"/>
    <w:rsid w:val="002A6C04"/>
    <w:rsid w:val="002B04D3"/>
    <w:rsid w:val="002B1665"/>
    <w:rsid w:val="002B41A9"/>
    <w:rsid w:val="002B5C81"/>
    <w:rsid w:val="002C3A4E"/>
    <w:rsid w:val="002C55A2"/>
    <w:rsid w:val="002D159F"/>
    <w:rsid w:val="002D290D"/>
    <w:rsid w:val="002D464B"/>
    <w:rsid w:val="002D5863"/>
    <w:rsid w:val="002D73B2"/>
    <w:rsid w:val="002E32FD"/>
    <w:rsid w:val="002E3D9C"/>
    <w:rsid w:val="002E5438"/>
    <w:rsid w:val="002F0049"/>
    <w:rsid w:val="002F601F"/>
    <w:rsid w:val="002F63AD"/>
    <w:rsid w:val="002F68DB"/>
    <w:rsid w:val="002F6A73"/>
    <w:rsid w:val="003032D9"/>
    <w:rsid w:val="00303380"/>
    <w:rsid w:val="003048E4"/>
    <w:rsid w:val="00305A3B"/>
    <w:rsid w:val="0030734F"/>
    <w:rsid w:val="00310E51"/>
    <w:rsid w:val="0031140D"/>
    <w:rsid w:val="003135AD"/>
    <w:rsid w:val="00316103"/>
    <w:rsid w:val="00316CDE"/>
    <w:rsid w:val="00325050"/>
    <w:rsid w:val="003256E3"/>
    <w:rsid w:val="00330441"/>
    <w:rsid w:val="0033107F"/>
    <w:rsid w:val="00335B78"/>
    <w:rsid w:val="00336644"/>
    <w:rsid w:val="00337BB0"/>
    <w:rsid w:val="00343E9D"/>
    <w:rsid w:val="00346BB8"/>
    <w:rsid w:val="00351B21"/>
    <w:rsid w:val="003534C2"/>
    <w:rsid w:val="003560DB"/>
    <w:rsid w:val="003573D9"/>
    <w:rsid w:val="00362753"/>
    <w:rsid w:val="00365867"/>
    <w:rsid w:val="00367C00"/>
    <w:rsid w:val="003701A4"/>
    <w:rsid w:val="00374B18"/>
    <w:rsid w:val="00375080"/>
    <w:rsid w:val="00375C03"/>
    <w:rsid w:val="003819A4"/>
    <w:rsid w:val="003841DE"/>
    <w:rsid w:val="00385397"/>
    <w:rsid w:val="0038545D"/>
    <w:rsid w:val="00386EF0"/>
    <w:rsid w:val="00391505"/>
    <w:rsid w:val="003949F2"/>
    <w:rsid w:val="0039507C"/>
    <w:rsid w:val="00396B4A"/>
    <w:rsid w:val="003A089F"/>
    <w:rsid w:val="003A09F2"/>
    <w:rsid w:val="003A1AE8"/>
    <w:rsid w:val="003A5598"/>
    <w:rsid w:val="003A6BF5"/>
    <w:rsid w:val="003A7822"/>
    <w:rsid w:val="003B40F5"/>
    <w:rsid w:val="003C06FB"/>
    <w:rsid w:val="003C0E87"/>
    <w:rsid w:val="003C1BBD"/>
    <w:rsid w:val="003C2029"/>
    <w:rsid w:val="003C4A26"/>
    <w:rsid w:val="003C5464"/>
    <w:rsid w:val="003C7D5F"/>
    <w:rsid w:val="003D01D8"/>
    <w:rsid w:val="003D195F"/>
    <w:rsid w:val="003D1EB0"/>
    <w:rsid w:val="003D4BFE"/>
    <w:rsid w:val="003D4D20"/>
    <w:rsid w:val="003E6B23"/>
    <w:rsid w:val="003F025A"/>
    <w:rsid w:val="003F1786"/>
    <w:rsid w:val="003F2C6C"/>
    <w:rsid w:val="003F396F"/>
    <w:rsid w:val="003F50B9"/>
    <w:rsid w:val="003F7593"/>
    <w:rsid w:val="003F78D7"/>
    <w:rsid w:val="0040098C"/>
    <w:rsid w:val="00404BE3"/>
    <w:rsid w:val="00407080"/>
    <w:rsid w:val="004129B6"/>
    <w:rsid w:val="00415C22"/>
    <w:rsid w:val="00416394"/>
    <w:rsid w:val="004239A9"/>
    <w:rsid w:val="0042492E"/>
    <w:rsid w:val="004315C6"/>
    <w:rsid w:val="00432CC6"/>
    <w:rsid w:val="00436F28"/>
    <w:rsid w:val="00437575"/>
    <w:rsid w:val="00437B2F"/>
    <w:rsid w:val="00444B6B"/>
    <w:rsid w:val="00444D70"/>
    <w:rsid w:val="00445329"/>
    <w:rsid w:val="0044709F"/>
    <w:rsid w:val="00447D6C"/>
    <w:rsid w:val="004504AC"/>
    <w:rsid w:val="00451AD9"/>
    <w:rsid w:val="00452683"/>
    <w:rsid w:val="00452EAA"/>
    <w:rsid w:val="00455456"/>
    <w:rsid w:val="00456EB7"/>
    <w:rsid w:val="004637F5"/>
    <w:rsid w:val="00465E53"/>
    <w:rsid w:val="00466906"/>
    <w:rsid w:val="00471B60"/>
    <w:rsid w:val="004733CF"/>
    <w:rsid w:val="00473D5C"/>
    <w:rsid w:val="004754B2"/>
    <w:rsid w:val="004764EC"/>
    <w:rsid w:val="00477776"/>
    <w:rsid w:val="00481FA0"/>
    <w:rsid w:val="0048266B"/>
    <w:rsid w:val="00482A16"/>
    <w:rsid w:val="00486322"/>
    <w:rsid w:val="004879B4"/>
    <w:rsid w:val="004911B5"/>
    <w:rsid w:val="00493048"/>
    <w:rsid w:val="004939AB"/>
    <w:rsid w:val="004A3028"/>
    <w:rsid w:val="004A3C36"/>
    <w:rsid w:val="004A587F"/>
    <w:rsid w:val="004A7A6D"/>
    <w:rsid w:val="004B252D"/>
    <w:rsid w:val="004B331F"/>
    <w:rsid w:val="004C6990"/>
    <w:rsid w:val="004D0670"/>
    <w:rsid w:val="004D764A"/>
    <w:rsid w:val="004D77F1"/>
    <w:rsid w:val="004E0E53"/>
    <w:rsid w:val="004E17AA"/>
    <w:rsid w:val="004E39D9"/>
    <w:rsid w:val="004E3DD6"/>
    <w:rsid w:val="004E5976"/>
    <w:rsid w:val="004E68F9"/>
    <w:rsid w:val="004E7EB4"/>
    <w:rsid w:val="004F0B54"/>
    <w:rsid w:val="004F506D"/>
    <w:rsid w:val="004F6610"/>
    <w:rsid w:val="004F70BC"/>
    <w:rsid w:val="00502EE5"/>
    <w:rsid w:val="0050637C"/>
    <w:rsid w:val="00510176"/>
    <w:rsid w:val="005102B6"/>
    <w:rsid w:val="0051356C"/>
    <w:rsid w:val="00515E4C"/>
    <w:rsid w:val="005239CF"/>
    <w:rsid w:val="005250E7"/>
    <w:rsid w:val="0052790F"/>
    <w:rsid w:val="005311E3"/>
    <w:rsid w:val="005338B6"/>
    <w:rsid w:val="00533C0B"/>
    <w:rsid w:val="00534329"/>
    <w:rsid w:val="00534DB9"/>
    <w:rsid w:val="00535F23"/>
    <w:rsid w:val="00537139"/>
    <w:rsid w:val="00543E73"/>
    <w:rsid w:val="005525A0"/>
    <w:rsid w:val="005575C9"/>
    <w:rsid w:val="0056562D"/>
    <w:rsid w:val="00567C71"/>
    <w:rsid w:val="00567D83"/>
    <w:rsid w:val="005748FC"/>
    <w:rsid w:val="00576233"/>
    <w:rsid w:val="005805C2"/>
    <w:rsid w:val="0058162B"/>
    <w:rsid w:val="00582E6C"/>
    <w:rsid w:val="005918CE"/>
    <w:rsid w:val="005919C2"/>
    <w:rsid w:val="005927EB"/>
    <w:rsid w:val="00597D27"/>
    <w:rsid w:val="005A00B8"/>
    <w:rsid w:val="005A0E54"/>
    <w:rsid w:val="005A17E0"/>
    <w:rsid w:val="005A3782"/>
    <w:rsid w:val="005A4D77"/>
    <w:rsid w:val="005B12B7"/>
    <w:rsid w:val="005B34F1"/>
    <w:rsid w:val="005B6123"/>
    <w:rsid w:val="005B62B9"/>
    <w:rsid w:val="005C2AC4"/>
    <w:rsid w:val="005C6D56"/>
    <w:rsid w:val="005C7344"/>
    <w:rsid w:val="005D1A5A"/>
    <w:rsid w:val="005D484A"/>
    <w:rsid w:val="005D59CC"/>
    <w:rsid w:val="005D7F78"/>
    <w:rsid w:val="005E54DD"/>
    <w:rsid w:val="005E5A59"/>
    <w:rsid w:val="005E6140"/>
    <w:rsid w:val="005E7BD7"/>
    <w:rsid w:val="005F3064"/>
    <w:rsid w:val="005F3267"/>
    <w:rsid w:val="005F35B5"/>
    <w:rsid w:val="005F371C"/>
    <w:rsid w:val="005F7ECB"/>
    <w:rsid w:val="00602033"/>
    <w:rsid w:val="00603775"/>
    <w:rsid w:val="0060552F"/>
    <w:rsid w:val="006059F5"/>
    <w:rsid w:val="00605C17"/>
    <w:rsid w:val="00610786"/>
    <w:rsid w:val="0061147B"/>
    <w:rsid w:val="00614437"/>
    <w:rsid w:val="00620D33"/>
    <w:rsid w:val="00621FA4"/>
    <w:rsid w:val="00627670"/>
    <w:rsid w:val="00627D48"/>
    <w:rsid w:val="00632316"/>
    <w:rsid w:val="00636865"/>
    <w:rsid w:val="00646BF3"/>
    <w:rsid w:val="00651B64"/>
    <w:rsid w:val="00652315"/>
    <w:rsid w:val="00655368"/>
    <w:rsid w:val="0066005C"/>
    <w:rsid w:val="00664DBC"/>
    <w:rsid w:val="00667F85"/>
    <w:rsid w:val="00675210"/>
    <w:rsid w:val="0067697C"/>
    <w:rsid w:val="00677A27"/>
    <w:rsid w:val="0068778F"/>
    <w:rsid w:val="006930A7"/>
    <w:rsid w:val="006A1658"/>
    <w:rsid w:val="006A204C"/>
    <w:rsid w:val="006A522A"/>
    <w:rsid w:val="006A6045"/>
    <w:rsid w:val="006A6AEF"/>
    <w:rsid w:val="006A73A1"/>
    <w:rsid w:val="006B18D3"/>
    <w:rsid w:val="006B6853"/>
    <w:rsid w:val="006C2A4A"/>
    <w:rsid w:val="006C3413"/>
    <w:rsid w:val="006C3C1B"/>
    <w:rsid w:val="006C3DE9"/>
    <w:rsid w:val="006C6C6C"/>
    <w:rsid w:val="006D098C"/>
    <w:rsid w:val="006D0D04"/>
    <w:rsid w:val="006D1D02"/>
    <w:rsid w:val="006D38B7"/>
    <w:rsid w:val="006D4876"/>
    <w:rsid w:val="006D4926"/>
    <w:rsid w:val="006D5DCB"/>
    <w:rsid w:val="006D7606"/>
    <w:rsid w:val="006E017D"/>
    <w:rsid w:val="006E1821"/>
    <w:rsid w:val="006E1B2C"/>
    <w:rsid w:val="006E50FF"/>
    <w:rsid w:val="006F06DE"/>
    <w:rsid w:val="006F4F22"/>
    <w:rsid w:val="006F58A1"/>
    <w:rsid w:val="006F6A7F"/>
    <w:rsid w:val="007001D4"/>
    <w:rsid w:val="00703915"/>
    <w:rsid w:val="00712940"/>
    <w:rsid w:val="00714C0A"/>
    <w:rsid w:val="00715A09"/>
    <w:rsid w:val="007205C3"/>
    <w:rsid w:val="00721653"/>
    <w:rsid w:val="00721FDE"/>
    <w:rsid w:val="0072251C"/>
    <w:rsid w:val="00724E0E"/>
    <w:rsid w:val="00725A8F"/>
    <w:rsid w:val="00730B4F"/>
    <w:rsid w:val="007321B9"/>
    <w:rsid w:val="007323B8"/>
    <w:rsid w:val="00733D9A"/>
    <w:rsid w:val="00734CCD"/>
    <w:rsid w:val="00737ACF"/>
    <w:rsid w:val="007403AF"/>
    <w:rsid w:val="0074173B"/>
    <w:rsid w:val="007420AD"/>
    <w:rsid w:val="00742A78"/>
    <w:rsid w:val="007461C3"/>
    <w:rsid w:val="0075471D"/>
    <w:rsid w:val="007552E8"/>
    <w:rsid w:val="00755711"/>
    <w:rsid w:val="007567EF"/>
    <w:rsid w:val="007568BC"/>
    <w:rsid w:val="0076436C"/>
    <w:rsid w:val="00767CDE"/>
    <w:rsid w:val="00767E89"/>
    <w:rsid w:val="00770CF5"/>
    <w:rsid w:val="00771130"/>
    <w:rsid w:val="00782057"/>
    <w:rsid w:val="00783C92"/>
    <w:rsid w:val="00790F47"/>
    <w:rsid w:val="007933B7"/>
    <w:rsid w:val="007947D6"/>
    <w:rsid w:val="00794A96"/>
    <w:rsid w:val="00795A70"/>
    <w:rsid w:val="00796E35"/>
    <w:rsid w:val="007A00A0"/>
    <w:rsid w:val="007A0FFA"/>
    <w:rsid w:val="007A11D9"/>
    <w:rsid w:val="007A410D"/>
    <w:rsid w:val="007A5280"/>
    <w:rsid w:val="007A5B10"/>
    <w:rsid w:val="007B0133"/>
    <w:rsid w:val="007B150E"/>
    <w:rsid w:val="007B2704"/>
    <w:rsid w:val="007B5AF5"/>
    <w:rsid w:val="007B7DFD"/>
    <w:rsid w:val="007C44E4"/>
    <w:rsid w:val="007C6A2B"/>
    <w:rsid w:val="007D21BF"/>
    <w:rsid w:val="007D334E"/>
    <w:rsid w:val="007D4C02"/>
    <w:rsid w:val="007D4F7D"/>
    <w:rsid w:val="007D57FE"/>
    <w:rsid w:val="007D5F5F"/>
    <w:rsid w:val="007D7FBB"/>
    <w:rsid w:val="007E0982"/>
    <w:rsid w:val="007E6C4A"/>
    <w:rsid w:val="007E71AF"/>
    <w:rsid w:val="007F0082"/>
    <w:rsid w:val="007F1C06"/>
    <w:rsid w:val="007F2534"/>
    <w:rsid w:val="007F3682"/>
    <w:rsid w:val="007F3F52"/>
    <w:rsid w:val="007F45B5"/>
    <w:rsid w:val="007F59D9"/>
    <w:rsid w:val="00800BC2"/>
    <w:rsid w:val="0080234C"/>
    <w:rsid w:val="0080406F"/>
    <w:rsid w:val="00805B9C"/>
    <w:rsid w:val="008113B0"/>
    <w:rsid w:val="00814AB6"/>
    <w:rsid w:val="00816D88"/>
    <w:rsid w:val="00817C21"/>
    <w:rsid w:val="008205DC"/>
    <w:rsid w:val="00821220"/>
    <w:rsid w:val="0082155F"/>
    <w:rsid w:val="00822F96"/>
    <w:rsid w:val="00823CEA"/>
    <w:rsid w:val="00827212"/>
    <w:rsid w:val="008325EB"/>
    <w:rsid w:val="008326CB"/>
    <w:rsid w:val="00833FD8"/>
    <w:rsid w:val="00834018"/>
    <w:rsid w:val="00834BB2"/>
    <w:rsid w:val="00836447"/>
    <w:rsid w:val="00836D55"/>
    <w:rsid w:val="00840080"/>
    <w:rsid w:val="00842277"/>
    <w:rsid w:val="00845C65"/>
    <w:rsid w:val="00846569"/>
    <w:rsid w:val="00846D57"/>
    <w:rsid w:val="00851BF4"/>
    <w:rsid w:val="00852DFE"/>
    <w:rsid w:val="00852FA8"/>
    <w:rsid w:val="0086001F"/>
    <w:rsid w:val="008604C8"/>
    <w:rsid w:val="008605C0"/>
    <w:rsid w:val="008616F5"/>
    <w:rsid w:val="00864BEB"/>
    <w:rsid w:val="00865AF2"/>
    <w:rsid w:val="00865CE6"/>
    <w:rsid w:val="00866AFA"/>
    <w:rsid w:val="00866D26"/>
    <w:rsid w:val="0086787A"/>
    <w:rsid w:val="0087006E"/>
    <w:rsid w:val="0087079E"/>
    <w:rsid w:val="00870EFA"/>
    <w:rsid w:val="0087551C"/>
    <w:rsid w:val="00875600"/>
    <w:rsid w:val="00875DCC"/>
    <w:rsid w:val="00885090"/>
    <w:rsid w:val="008862FE"/>
    <w:rsid w:val="008877AA"/>
    <w:rsid w:val="008921A6"/>
    <w:rsid w:val="008955F9"/>
    <w:rsid w:val="008A0034"/>
    <w:rsid w:val="008A24CA"/>
    <w:rsid w:val="008A41F5"/>
    <w:rsid w:val="008A5622"/>
    <w:rsid w:val="008B1D09"/>
    <w:rsid w:val="008B3418"/>
    <w:rsid w:val="008B3E61"/>
    <w:rsid w:val="008B42E9"/>
    <w:rsid w:val="008C0D7E"/>
    <w:rsid w:val="008C1ABE"/>
    <w:rsid w:val="008C2648"/>
    <w:rsid w:val="008C3816"/>
    <w:rsid w:val="008C4F4C"/>
    <w:rsid w:val="008D0238"/>
    <w:rsid w:val="008D04C4"/>
    <w:rsid w:val="008D2D99"/>
    <w:rsid w:val="008D5339"/>
    <w:rsid w:val="008D6031"/>
    <w:rsid w:val="008D6A1E"/>
    <w:rsid w:val="008D7EB1"/>
    <w:rsid w:val="008D7EF1"/>
    <w:rsid w:val="008E6128"/>
    <w:rsid w:val="008F0EA7"/>
    <w:rsid w:val="008F4208"/>
    <w:rsid w:val="008F52A2"/>
    <w:rsid w:val="008F5AC7"/>
    <w:rsid w:val="008F76BE"/>
    <w:rsid w:val="00900D45"/>
    <w:rsid w:val="00901DBA"/>
    <w:rsid w:val="00904502"/>
    <w:rsid w:val="00911492"/>
    <w:rsid w:val="00912D70"/>
    <w:rsid w:val="009221F9"/>
    <w:rsid w:val="0092299A"/>
    <w:rsid w:val="00926CEC"/>
    <w:rsid w:val="00927010"/>
    <w:rsid w:val="0092765A"/>
    <w:rsid w:val="0092779B"/>
    <w:rsid w:val="009328E7"/>
    <w:rsid w:val="00932976"/>
    <w:rsid w:val="0093586E"/>
    <w:rsid w:val="00935DAD"/>
    <w:rsid w:val="0094158B"/>
    <w:rsid w:val="00941A60"/>
    <w:rsid w:val="00944900"/>
    <w:rsid w:val="00946289"/>
    <w:rsid w:val="00953D48"/>
    <w:rsid w:val="00954217"/>
    <w:rsid w:val="00955E60"/>
    <w:rsid w:val="009562DD"/>
    <w:rsid w:val="00956598"/>
    <w:rsid w:val="009618DA"/>
    <w:rsid w:val="009635EA"/>
    <w:rsid w:val="00963D20"/>
    <w:rsid w:val="0096559D"/>
    <w:rsid w:val="00967032"/>
    <w:rsid w:val="00970577"/>
    <w:rsid w:val="0097174D"/>
    <w:rsid w:val="00972389"/>
    <w:rsid w:val="00975DB2"/>
    <w:rsid w:val="00983FF3"/>
    <w:rsid w:val="00987FF3"/>
    <w:rsid w:val="00991396"/>
    <w:rsid w:val="00997061"/>
    <w:rsid w:val="00997581"/>
    <w:rsid w:val="009978F5"/>
    <w:rsid w:val="009A48DD"/>
    <w:rsid w:val="009A71AB"/>
    <w:rsid w:val="009A7450"/>
    <w:rsid w:val="009A78FF"/>
    <w:rsid w:val="009B31E8"/>
    <w:rsid w:val="009B7472"/>
    <w:rsid w:val="009C0389"/>
    <w:rsid w:val="009C0DFF"/>
    <w:rsid w:val="009C68F7"/>
    <w:rsid w:val="009D0703"/>
    <w:rsid w:val="009D2DBB"/>
    <w:rsid w:val="009D3AD0"/>
    <w:rsid w:val="009E0E47"/>
    <w:rsid w:val="009E2EFD"/>
    <w:rsid w:val="009F008E"/>
    <w:rsid w:val="009F16CA"/>
    <w:rsid w:val="009F1C85"/>
    <w:rsid w:val="009F3625"/>
    <w:rsid w:val="009F5671"/>
    <w:rsid w:val="009F65DA"/>
    <w:rsid w:val="009F65E7"/>
    <w:rsid w:val="00A079BD"/>
    <w:rsid w:val="00A101C5"/>
    <w:rsid w:val="00A11424"/>
    <w:rsid w:val="00A1168F"/>
    <w:rsid w:val="00A149BC"/>
    <w:rsid w:val="00A1550E"/>
    <w:rsid w:val="00A17476"/>
    <w:rsid w:val="00A17FF8"/>
    <w:rsid w:val="00A202DD"/>
    <w:rsid w:val="00A3226E"/>
    <w:rsid w:val="00A3531D"/>
    <w:rsid w:val="00A425E7"/>
    <w:rsid w:val="00A50B2B"/>
    <w:rsid w:val="00A57862"/>
    <w:rsid w:val="00A62BA9"/>
    <w:rsid w:val="00A631A7"/>
    <w:rsid w:val="00A63CDE"/>
    <w:rsid w:val="00A71719"/>
    <w:rsid w:val="00A71DD4"/>
    <w:rsid w:val="00A741FE"/>
    <w:rsid w:val="00A74AE7"/>
    <w:rsid w:val="00A75DF1"/>
    <w:rsid w:val="00A76BD6"/>
    <w:rsid w:val="00A91060"/>
    <w:rsid w:val="00A914AA"/>
    <w:rsid w:val="00A91912"/>
    <w:rsid w:val="00A96B20"/>
    <w:rsid w:val="00AA1135"/>
    <w:rsid w:val="00AA438B"/>
    <w:rsid w:val="00AA44B8"/>
    <w:rsid w:val="00AA57E1"/>
    <w:rsid w:val="00AB1066"/>
    <w:rsid w:val="00AB416B"/>
    <w:rsid w:val="00AB4F8F"/>
    <w:rsid w:val="00AC1694"/>
    <w:rsid w:val="00AC2A03"/>
    <w:rsid w:val="00AC3194"/>
    <w:rsid w:val="00AC3561"/>
    <w:rsid w:val="00AC4A16"/>
    <w:rsid w:val="00AC6EF7"/>
    <w:rsid w:val="00AD3D87"/>
    <w:rsid w:val="00AD4B65"/>
    <w:rsid w:val="00AE250F"/>
    <w:rsid w:val="00AE3115"/>
    <w:rsid w:val="00AE5082"/>
    <w:rsid w:val="00AE5D9E"/>
    <w:rsid w:val="00AE6E40"/>
    <w:rsid w:val="00AF1928"/>
    <w:rsid w:val="00AF1ECD"/>
    <w:rsid w:val="00AF6269"/>
    <w:rsid w:val="00AF6569"/>
    <w:rsid w:val="00AF7934"/>
    <w:rsid w:val="00AF795C"/>
    <w:rsid w:val="00B01300"/>
    <w:rsid w:val="00B03A34"/>
    <w:rsid w:val="00B04B88"/>
    <w:rsid w:val="00B04F27"/>
    <w:rsid w:val="00B07174"/>
    <w:rsid w:val="00B07594"/>
    <w:rsid w:val="00B11558"/>
    <w:rsid w:val="00B12924"/>
    <w:rsid w:val="00B12BC6"/>
    <w:rsid w:val="00B17BC6"/>
    <w:rsid w:val="00B202E1"/>
    <w:rsid w:val="00B24692"/>
    <w:rsid w:val="00B33DA4"/>
    <w:rsid w:val="00B35ADB"/>
    <w:rsid w:val="00B3765F"/>
    <w:rsid w:val="00B37796"/>
    <w:rsid w:val="00B37D20"/>
    <w:rsid w:val="00B43992"/>
    <w:rsid w:val="00B465E3"/>
    <w:rsid w:val="00B726B9"/>
    <w:rsid w:val="00B731C0"/>
    <w:rsid w:val="00B76B02"/>
    <w:rsid w:val="00B81F76"/>
    <w:rsid w:val="00B8309D"/>
    <w:rsid w:val="00B8365C"/>
    <w:rsid w:val="00B83D2C"/>
    <w:rsid w:val="00B851E3"/>
    <w:rsid w:val="00B85236"/>
    <w:rsid w:val="00B85C00"/>
    <w:rsid w:val="00B87063"/>
    <w:rsid w:val="00B87937"/>
    <w:rsid w:val="00B914DF"/>
    <w:rsid w:val="00B91EF5"/>
    <w:rsid w:val="00B9263E"/>
    <w:rsid w:val="00B93757"/>
    <w:rsid w:val="00B94BFE"/>
    <w:rsid w:val="00B97972"/>
    <w:rsid w:val="00B97BE0"/>
    <w:rsid w:val="00BA03F4"/>
    <w:rsid w:val="00BA3B47"/>
    <w:rsid w:val="00BA4018"/>
    <w:rsid w:val="00BA5D1D"/>
    <w:rsid w:val="00BB1538"/>
    <w:rsid w:val="00BB23CB"/>
    <w:rsid w:val="00BC3632"/>
    <w:rsid w:val="00BC600B"/>
    <w:rsid w:val="00BC6AEE"/>
    <w:rsid w:val="00BD1C4E"/>
    <w:rsid w:val="00BD1ED8"/>
    <w:rsid w:val="00BD461D"/>
    <w:rsid w:val="00BE1CD6"/>
    <w:rsid w:val="00BE2A72"/>
    <w:rsid w:val="00BE315C"/>
    <w:rsid w:val="00BE6446"/>
    <w:rsid w:val="00BF3FA0"/>
    <w:rsid w:val="00BF4FDD"/>
    <w:rsid w:val="00BF54FA"/>
    <w:rsid w:val="00BF5816"/>
    <w:rsid w:val="00BF5BE4"/>
    <w:rsid w:val="00BF6D67"/>
    <w:rsid w:val="00C02321"/>
    <w:rsid w:val="00C03761"/>
    <w:rsid w:val="00C03B07"/>
    <w:rsid w:val="00C03CC4"/>
    <w:rsid w:val="00C10E4D"/>
    <w:rsid w:val="00C124BF"/>
    <w:rsid w:val="00C16E16"/>
    <w:rsid w:val="00C202CA"/>
    <w:rsid w:val="00C2089D"/>
    <w:rsid w:val="00C21B91"/>
    <w:rsid w:val="00C23A13"/>
    <w:rsid w:val="00C259A5"/>
    <w:rsid w:val="00C26749"/>
    <w:rsid w:val="00C30136"/>
    <w:rsid w:val="00C329FC"/>
    <w:rsid w:val="00C34AC6"/>
    <w:rsid w:val="00C36B1D"/>
    <w:rsid w:val="00C36DBB"/>
    <w:rsid w:val="00C37AF9"/>
    <w:rsid w:val="00C42B55"/>
    <w:rsid w:val="00C465AF"/>
    <w:rsid w:val="00C46BBD"/>
    <w:rsid w:val="00C47C6F"/>
    <w:rsid w:val="00C50643"/>
    <w:rsid w:val="00C521B6"/>
    <w:rsid w:val="00C53C53"/>
    <w:rsid w:val="00C53FFD"/>
    <w:rsid w:val="00C614AD"/>
    <w:rsid w:val="00C61DBB"/>
    <w:rsid w:val="00C62697"/>
    <w:rsid w:val="00C62FB4"/>
    <w:rsid w:val="00C65ADF"/>
    <w:rsid w:val="00C66435"/>
    <w:rsid w:val="00C756A5"/>
    <w:rsid w:val="00C75DEF"/>
    <w:rsid w:val="00C80469"/>
    <w:rsid w:val="00C80814"/>
    <w:rsid w:val="00C80F8A"/>
    <w:rsid w:val="00C8738C"/>
    <w:rsid w:val="00C92FE9"/>
    <w:rsid w:val="00C93AAC"/>
    <w:rsid w:val="00C9588B"/>
    <w:rsid w:val="00C95A34"/>
    <w:rsid w:val="00C96929"/>
    <w:rsid w:val="00CA0119"/>
    <w:rsid w:val="00CA0785"/>
    <w:rsid w:val="00CA0EE0"/>
    <w:rsid w:val="00CA470E"/>
    <w:rsid w:val="00CB5632"/>
    <w:rsid w:val="00CB64B2"/>
    <w:rsid w:val="00CB733D"/>
    <w:rsid w:val="00CC0B76"/>
    <w:rsid w:val="00CC26EB"/>
    <w:rsid w:val="00CC2E6B"/>
    <w:rsid w:val="00CC3E40"/>
    <w:rsid w:val="00CC7CD4"/>
    <w:rsid w:val="00CD0CB4"/>
    <w:rsid w:val="00CD2BAB"/>
    <w:rsid w:val="00CD2CC7"/>
    <w:rsid w:val="00CD489E"/>
    <w:rsid w:val="00CD4B39"/>
    <w:rsid w:val="00CE7323"/>
    <w:rsid w:val="00CE7C92"/>
    <w:rsid w:val="00CF1285"/>
    <w:rsid w:val="00CF192F"/>
    <w:rsid w:val="00CF1BD5"/>
    <w:rsid w:val="00CF506C"/>
    <w:rsid w:val="00D02E19"/>
    <w:rsid w:val="00D0384E"/>
    <w:rsid w:val="00D03DE0"/>
    <w:rsid w:val="00D05082"/>
    <w:rsid w:val="00D10D4C"/>
    <w:rsid w:val="00D1213B"/>
    <w:rsid w:val="00D12925"/>
    <w:rsid w:val="00D14E45"/>
    <w:rsid w:val="00D17108"/>
    <w:rsid w:val="00D20A40"/>
    <w:rsid w:val="00D22A70"/>
    <w:rsid w:val="00D234D7"/>
    <w:rsid w:val="00D342AA"/>
    <w:rsid w:val="00D40ADD"/>
    <w:rsid w:val="00D40D2D"/>
    <w:rsid w:val="00D41AA9"/>
    <w:rsid w:val="00D42200"/>
    <w:rsid w:val="00D45DA6"/>
    <w:rsid w:val="00D47C3D"/>
    <w:rsid w:val="00D51F01"/>
    <w:rsid w:val="00D5264A"/>
    <w:rsid w:val="00D526D8"/>
    <w:rsid w:val="00D5355E"/>
    <w:rsid w:val="00D53AE1"/>
    <w:rsid w:val="00D62CF8"/>
    <w:rsid w:val="00D63C56"/>
    <w:rsid w:val="00D64E5F"/>
    <w:rsid w:val="00D655D6"/>
    <w:rsid w:val="00D67A72"/>
    <w:rsid w:val="00D7078D"/>
    <w:rsid w:val="00D710BA"/>
    <w:rsid w:val="00D74AFD"/>
    <w:rsid w:val="00D74CA3"/>
    <w:rsid w:val="00D81D02"/>
    <w:rsid w:val="00D823FF"/>
    <w:rsid w:val="00D825C1"/>
    <w:rsid w:val="00D838C8"/>
    <w:rsid w:val="00D84648"/>
    <w:rsid w:val="00D8666F"/>
    <w:rsid w:val="00D866EE"/>
    <w:rsid w:val="00D871EE"/>
    <w:rsid w:val="00D87F21"/>
    <w:rsid w:val="00D90A07"/>
    <w:rsid w:val="00D90C60"/>
    <w:rsid w:val="00D93392"/>
    <w:rsid w:val="00D9409B"/>
    <w:rsid w:val="00D9477C"/>
    <w:rsid w:val="00D97E09"/>
    <w:rsid w:val="00DA070C"/>
    <w:rsid w:val="00DA097D"/>
    <w:rsid w:val="00DA2345"/>
    <w:rsid w:val="00DA41CC"/>
    <w:rsid w:val="00DB209F"/>
    <w:rsid w:val="00DB6B60"/>
    <w:rsid w:val="00DC033B"/>
    <w:rsid w:val="00DC2047"/>
    <w:rsid w:val="00DC3055"/>
    <w:rsid w:val="00DC322B"/>
    <w:rsid w:val="00DD3158"/>
    <w:rsid w:val="00DD6A31"/>
    <w:rsid w:val="00DD6AC1"/>
    <w:rsid w:val="00DE5A28"/>
    <w:rsid w:val="00DE5D2D"/>
    <w:rsid w:val="00DF3539"/>
    <w:rsid w:val="00DF5836"/>
    <w:rsid w:val="00DF6EA4"/>
    <w:rsid w:val="00E03D8C"/>
    <w:rsid w:val="00E11EE8"/>
    <w:rsid w:val="00E15447"/>
    <w:rsid w:val="00E154D3"/>
    <w:rsid w:val="00E169DA"/>
    <w:rsid w:val="00E17F2F"/>
    <w:rsid w:val="00E203F6"/>
    <w:rsid w:val="00E20581"/>
    <w:rsid w:val="00E20DAA"/>
    <w:rsid w:val="00E20EE4"/>
    <w:rsid w:val="00E21952"/>
    <w:rsid w:val="00E229A0"/>
    <w:rsid w:val="00E23DDC"/>
    <w:rsid w:val="00E25BE8"/>
    <w:rsid w:val="00E3115F"/>
    <w:rsid w:val="00E31B04"/>
    <w:rsid w:val="00E34AC4"/>
    <w:rsid w:val="00E4417A"/>
    <w:rsid w:val="00E44978"/>
    <w:rsid w:val="00E51002"/>
    <w:rsid w:val="00E515E4"/>
    <w:rsid w:val="00E51ED0"/>
    <w:rsid w:val="00E532A4"/>
    <w:rsid w:val="00E5335C"/>
    <w:rsid w:val="00E54C11"/>
    <w:rsid w:val="00E5795B"/>
    <w:rsid w:val="00E60D2E"/>
    <w:rsid w:val="00E60D4F"/>
    <w:rsid w:val="00E7520C"/>
    <w:rsid w:val="00E76E62"/>
    <w:rsid w:val="00E81451"/>
    <w:rsid w:val="00E815BF"/>
    <w:rsid w:val="00E819E3"/>
    <w:rsid w:val="00E83212"/>
    <w:rsid w:val="00E84AA3"/>
    <w:rsid w:val="00E949F9"/>
    <w:rsid w:val="00E94A56"/>
    <w:rsid w:val="00E956F6"/>
    <w:rsid w:val="00E96AD4"/>
    <w:rsid w:val="00E96F44"/>
    <w:rsid w:val="00EA20A0"/>
    <w:rsid w:val="00EA29E8"/>
    <w:rsid w:val="00EA46AB"/>
    <w:rsid w:val="00EA553D"/>
    <w:rsid w:val="00EA7D59"/>
    <w:rsid w:val="00EB0A4B"/>
    <w:rsid w:val="00EB17AD"/>
    <w:rsid w:val="00EB22A4"/>
    <w:rsid w:val="00EB238A"/>
    <w:rsid w:val="00EB5A58"/>
    <w:rsid w:val="00EB6818"/>
    <w:rsid w:val="00EB6D55"/>
    <w:rsid w:val="00EB7B35"/>
    <w:rsid w:val="00EC1823"/>
    <w:rsid w:val="00ED2021"/>
    <w:rsid w:val="00ED3813"/>
    <w:rsid w:val="00ED513B"/>
    <w:rsid w:val="00ED5FEC"/>
    <w:rsid w:val="00EE25EE"/>
    <w:rsid w:val="00EE3470"/>
    <w:rsid w:val="00EF2CC5"/>
    <w:rsid w:val="00EF3830"/>
    <w:rsid w:val="00EF50B1"/>
    <w:rsid w:val="00EF60E6"/>
    <w:rsid w:val="00EF769B"/>
    <w:rsid w:val="00EF7B51"/>
    <w:rsid w:val="00EF7FFA"/>
    <w:rsid w:val="00F0017C"/>
    <w:rsid w:val="00F04A0D"/>
    <w:rsid w:val="00F052E0"/>
    <w:rsid w:val="00F065BC"/>
    <w:rsid w:val="00F11314"/>
    <w:rsid w:val="00F12567"/>
    <w:rsid w:val="00F160AD"/>
    <w:rsid w:val="00F16AB6"/>
    <w:rsid w:val="00F213A7"/>
    <w:rsid w:val="00F21F0F"/>
    <w:rsid w:val="00F22262"/>
    <w:rsid w:val="00F23EF6"/>
    <w:rsid w:val="00F25961"/>
    <w:rsid w:val="00F27FFA"/>
    <w:rsid w:val="00F31A35"/>
    <w:rsid w:val="00F32C8B"/>
    <w:rsid w:val="00F41D56"/>
    <w:rsid w:val="00F42F88"/>
    <w:rsid w:val="00F43728"/>
    <w:rsid w:val="00F45484"/>
    <w:rsid w:val="00F501D8"/>
    <w:rsid w:val="00F513E6"/>
    <w:rsid w:val="00F55981"/>
    <w:rsid w:val="00F61A46"/>
    <w:rsid w:val="00F62E4D"/>
    <w:rsid w:val="00F63688"/>
    <w:rsid w:val="00F66AB8"/>
    <w:rsid w:val="00F67AA5"/>
    <w:rsid w:val="00F71B3D"/>
    <w:rsid w:val="00F72A85"/>
    <w:rsid w:val="00F72FCC"/>
    <w:rsid w:val="00F733C2"/>
    <w:rsid w:val="00F80E33"/>
    <w:rsid w:val="00F81883"/>
    <w:rsid w:val="00F81F12"/>
    <w:rsid w:val="00F8252C"/>
    <w:rsid w:val="00F84586"/>
    <w:rsid w:val="00F868F2"/>
    <w:rsid w:val="00F8750E"/>
    <w:rsid w:val="00F91C8C"/>
    <w:rsid w:val="00F956F1"/>
    <w:rsid w:val="00F963A1"/>
    <w:rsid w:val="00F97C2E"/>
    <w:rsid w:val="00FA0D55"/>
    <w:rsid w:val="00FA3FC1"/>
    <w:rsid w:val="00FA5E62"/>
    <w:rsid w:val="00FB0FC7"/>
    <w:rsid w:val="00FB47A4"/>
    <w:rsid w:val="00FB4A09"/>
    <w:rsid w:val="00FB4B53"/>
    <w:rsid w:val="00FC2E06"/>
    <w:rsid w:val="00FC4F9B"/>
    <w:rsid w:val="00FD258D"/>
    <w:rsid w:val="00FD273F"/>
    <w:rsid w:val="00FD407C"/>
    <w:rsid w:val="00FD6745"/>
    <w:rsid w:val="00FD7A13"/>
    <w:rsid w:val="00FE0A24"/>
    <w:rsid w:val="00FE1388"/>
    <w:rsid w:val="00FE508C"/>
    <w:rsid w:val="00FE521A"/>
    <w:rsid w:val="00FF2389"/>
    <w:rsid w:val="00FF300D"/>
    <w:rsid w:val="00FF34D7"/>
    <w:rsid w:val="00FF46D7"/>
    <w:rsid w:val="00FF59EF"/>
    <w:rsid w:val="00FF68CB"/>
    <w:rsid w:val="00FF7504"/>
    <w:rsid w:val="00FF7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ru-RU" w:eastAsia="ar-SA"/>
    </w:rPr>
  </w:style>
  <w:style w:type="paragraph" w:styleId="Heading1">
    <w:name w:val="heading 1"/>
    <w:basedOn w:val="Normal"/>
    <w:next w:val="Normal"/>
    <w:qFormat/>
    <w:pPr>
      <w:keepNext/>
      <w:tabs>
        <w:tab w:val="left" w:pos="2010"/>
      </w:tabs>
      <w:ind w:left="120" w:hanging="120"/>
      <w:jc w:val="both"/>
      <w:outlineLvl w:val="0"/>
    </w:pPr>
    <w:rPr>
      <w:b/>
      <w:szCs w:val="28"/>
      <w:lang w:val="en-US"/>
    </w:rPr>
  </w:style>
  <w:style w:type="paragraph" w:styleId="Heading2">
    <w:name w:val="heading 2"/>
    <w:basedOn w:val="Normal"/>
    <w:next w:val="Normal"/>
    <w:qFormat/>
    <w:pPr>
      <w:keepNext/>
      <w:numPr>
        <w:ilvl w:val="1"/>
        <w:numId w:val="3"/>
      </w:numPr>
      <w:ind w:right="-109" w:hanging="180"/>
      <w:jc w:val="center"/>
      <w:outlineLvl w:val="1"/>
    </w:pPr>
    <w:rPr>
      <w:rFonts w:ascii="Arial" w:hAnsi="Arial" w:cs="Arial"/>
      <w:sz w:val="28"/>
      <w:lang w:val="en-US"/>
    </w:rPr>
  </w:style>
  <w:style w:type="paragraph" w:styleId="Heading3">
    <w:name w:val="heading 3"/>
    <w:basedOn w:val="Normal"/>
    <w:next w:val="Normal"/>
    <w:qFormat/>
    <w:pPr>
      <w:keepNext/>
      <w:jc w:val="both"/>
      <w:outlineLvl w:val="2"/>
    </w:pPr>
    <w:rPr>
      <w:szCs w:val="28"/>
      <w:u w:val="single"/>
      <w:lang w:val="en-US"/>
    </w:rPr>
  </w:style>
  <w:style w:type="paragraph" w:styleId="Heading4">
    <w:name w:val="heading 4"/>
    <w:basedOn w:val="Normal"/>
    <w:next w:val="Normal"/>
    <w:qFormat/>
    <w:pPr>
      <w:keepNext/>
      <w:numPr>
        <w:ilvl w:val="3"/>
        <w:numId w:val="3"/>
      </w:numPr>
      <w:jc w:val="both"/>
      <w:outlineLvl w:val="3"/>
    </w:pPr>
    <w:rPr>
      <w:b/>
      <w:bCs/>
      <w:caps/>
      <w:szCs w:val="20"/>
      <w:lang w:val="en-US"/>
    </w:rPr>
  </w:style>
  <w:style w:type="paragraph" w:styleId="Heading5">
    <w:name w:val="heading 5"/>
    <w:basedOn w:val="Normal"/>
    <w:next w:val="Normal"/>
    <w:qFormat/>
    <w:pPr>
      <w:keepNext/>
      <w:numPr>
        <w:ilvl w:val="4"/>
        <w:numId w:val="3"/>
      </w:numPr>
      <w:jc w:val="center"/>
      <w:outlineLvl w:val="4"/>
    </w:pPr>
    <w:rPr>
      <w:b/>
      <w:bCs/>
      <w:lang w:val="en-US"/>
    </w:rPr>
  </w:style>
  <w:style w:type="paragraph" w:styleId="Heading6">
    <w:name w:val="heading 6"/>
    <w:basedOn w:val="Normal"/>
    <w:next w:val="Normal"/>
    <w:qFormat/>
    <w:rsid w:val="005239CF"/>
    <w:pPr>
      <w:spacing w:before="240" w:after="60"/>
      <w:outlineLvl w:val="5"/>
    </w:pPr>
    <w:rPr>
      <w:b/>
      <w:bCs/>
      <w:sz w:val="22"/>
      <w:szCs w:val="22"/>
    </w:rPr>
  </w:style>
  <w:style w:type="paragraph" w:styleId="Heading8">
    <w:name w:val="heading 8"/>
    <w:basedOn w:val="Normal"/>
    <w:next w:val="Normal"/>
    <w:qFormat/>
    <w:rsid w:val="005239C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b/>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
    <w:name w:val="WW-Основной шрифт абзаца"/>
  </w:style>
  <w:style w:type="paragraph" w:customStyle="1" w:styleId="a">
    <w:name w:val="Заголовок"/>
    <w:basedOn w:val="Normal"/>
    <w:next w:val="BodyText"/>
    <w:pPr>
      <w:keepNext/>
      <w:spacing w:before="240" w:after="120"/>
    </w:pPr>
    <w:rPr>
      <w:rFonts w:ascii="Arial" w:eastAsia="Mincho" w:hAnsi="Arial" w:cs="Nimbus Sans L"/>
      <w:sz w:val="28"/>
      <w:szCs w:val="28"/>
    </w:rPr>
  </w:style>
  <w:style w:type="paragraph" w:styleId="BodyText">
    <w:name w:val="Body Text"/>
    <w:basedOn w:val="Normal"/>
    <w:pPr>
      <w:spacing w:after="120"/>
    </w:pPr>
  </w:style>
  <w:style w:type="paragraph" w:customStyle="1" w:styleId="a0">
    <w:name w:val="Содержимое таблицы"/>
    <w:basedOn w:val="BodyText"/>
    <w:pPr>
      <w:suppressLineNumbers/>
    </w:pPr>
  </w:style>
  <w:style w:type="paragraph" w:customStyle="1" w:styleId="a1">
    <w:name w:val="Заголовок таблицы"/>
    <w:basedOn w:val="a0"/>
    <w:pPr>
      <w:jc w:val="center"/>
    </w:pPr>
    <w:rPr>
      <w:b/>
      <w:bCs/>
      <w:i/>
      <w:iCs/>
    </w:rPr>
  </w:style>
  <w:style w:type="paragraph" w:styleId="Footer">
    <w:name w:val="footer"/>
    <w:aliases w:val="3_G"/>
    <w:basedOn w:val="Normal"/>
    <w:link w:val="FooterChar"/>
    <w:uiPriority w:val="99"/>
    <w:pPr>
      <w:tabs>
        <w:tab w:val="center" w:pos="4677"/>
        <w:tab w:val="right" w:pos="9355"/>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pPr>
      <w:tabs>
        <w:tab w:val="left" w:pos="709"/>
      </w:tabs>
      <w:jc w:val="both"/>
    </w:pPr>
    <w:rPr>
      <w:sz w:val="28"/>
      <w:szCs w:val="28"/>
      <w:lang w:val="en-US"/>
    </w:rPr>
  </w:style>
  <w:style w:type="paragraph" w:styleId="BodyTextIndent">
    <w:name w:val="Body Text Indent"/>
    <w:basedOn w:val="Normal"/>
    <w:pPr>
      <w:ind w:firstLine="709"/>
      <w:jc w:val="both"/>
    </w:pPr>
    <w:rPr>
      <w:sz w:val="28"/>
      <w:szCs w:val="28"/>
      <w:lang w:val="en-US"/>
    </w:rPr>
  </w:style>
  <w:style w:type="paragraph" w:styleId="FootnoteText">
    <w:name w:val="footnote text"/>
    <w:basedOn w:val="Normal"/>
    <w:link w:val="FootnoteTextChar"/>
    <w:rsid w:val="005239CF"/>
    <w:pPr>
      <w:suppressAutoHyphens w:val="0"/>
    </w:pPr>
    <w:rPr>
      <w:szCs w:val="20"/>
      <w:lang w:val="en-GB" w:eastAsia="en-US"/>
    </w:rPr>
  </w:style>
  <w:style w:type="paragraph" w:styleId="Title">
    <w:name w:val="Title"/>
    <w:basedOn w:val="Normal"/>
    <w:qFormat/>
    <w:rsid w:val="005239CF"/>
    <w:pPr>
      <w:suppressAutoHyphens w:val="0"/>
      <w:jc w:val="center"/>
    </w:pPr>
    <w:rPr>
      <w:rFonts w:ascii="Courier New" w:hAnsi="Courier New"/>
      <w:sz w:val="20"/>
      <w:szCs w:val="20"/>
      <w:u w:val="single"/>
      <w:lang w:val="en-GB" w:eastAsia="en-US"/>
    </w:rPr>
  </w:style>
  <w:style w:type="paragraph" w:customStyle="1" w:styleId="Fuzeile1">
    <w:name w:val="Fußzeile1"/>
    <w:rsid w:val="005239CF"/>
    <w:pPr>
      <w:tabs>
        <w:tab w:val="center" w:pos="4680"/>
        <w:tab w:val="right" w:pos="9000"/>
        <w:tab w:val="left" w:pos="9360"/>
      </w:tabs>
      <w:suppressAutoHyphens/>
    </w:pPr>
    <w:rPr>
      <w:rFonts w:ascii="Book Antiqua" w:hAnsi="Book Antiqua"/>
      <w:lang w:val="en-US" w:eastAsia="en-US"/>
    </w:rPr>
  </w:style>
  <w:style w:type="paragraph" w:styleId="Header">
    <w:name w:val="header"/>
    <w:basedOn w:val="Normal"/>
    <w:link w:val="HeaderChar"/>
    <w:uiPriority w:val="99"/>
    <w:rsid w:val="00C9588B"/>
    <w:pPr>
      <w:tabs>
        <w:tab w:val="center" w:pos="4677"/>
        <w:tab w:val="right" w:pos="9355"/>
      </w:tabs>
    </w:pPr>
    <w:rPr>
      <w:lang w:val="x-none"/>
    </w:rPr>
  </w:style>
  <w:style w:type="paragraph" w:styleId="EndnoteText">
    <w:name w:val="endnote text"/>
    <w:basedOn w:val="Normal"/>
    <w:semiHidden/>
    <w:rsid w:val="00C9588B"/>
    <w:pPr>
      <w:widowControl w:val="0"/>
      <w:suppressAutoHyphens w:val="0"/>
    </w:pPr>
    <w:rPr>
      <w:rFonts w:ascii="Courier New" w:hAnsi="Courier New"/>
      <w:snapToGrid w:val="0"/>
      <w:szCs w:val="20"/>
      <w:lang w:val="en-GB" w:eastAsia="en-US"/>
    </w:rPr>
  </w:style>
  <w:style w:type="character" w:customStyle="1" w:styleId="HeaderChar">
    <w:name w:val="Header Char"/>
    <w:link w:val="Header"/>
    <w:uiPriority w:val="99"/>
    <w:rsid w:val="00256BD5"/>
    <w:rPr>
      <w:sz w:val="24"/>
      <w:szCs w:val="24"/>
      <w:lang w:eastAsia="ar-SA"/>
    </w:rPr>
  </w:style>
  <w:style w:type="character" w:customStyle="1" w:styleId="CharChar4">
    <w:name w:val="Char Char4"/>
    <w:rsid w:val="00BC600B"/>
    <w:rPr>
      <w:sz w:val="24"/>
      <w:lang w:val="en-GB" w:eastAsia="en-US" w:bidi="ar-SA"/>
    </w:rPr>
  </w:style>
  <w:style w:type="character" w:styleId="FollowedHyperlink">
    <w:name w:val="FollowedHyperlink"/>
    <w:rsid w:val="000816D1"/>
    <w:rPr>
      <w:color w:val="800080"/>
      <w:u w:val="single"/>
    </w:rPr>
  </w:style>
  <w:style w:type="paragraph" w:styleId="BodyTextIndent2">
    <w:name w:val="Body Text Indent 2"/>
    <w:basedOn w:val="Normal"/>
    <w:rsid w:val="0009739A"/>
    <w:pPr>
      <w:spacing w:after="120" w:line="480" w:lineRule="auto"/>
      <w:ind w:left="283"/>
    </w:pPr>
  </w:style>
  <w:style w:type="paragraph" w:styleId="NormalWeb">
    <w:name w:val="Normal (Web)"/>
    <w:basedOn w:val="Normal"/>
    <w:rsid w:val="00D81D02"/>
    <w:pPr>
      <w:suppressAutoHyphens w:val="0"/>
      <w:spacing w:before="100" w:beforeAutospacing="1" w:after="100" w:afterAutospacing="1"/>
    </w:pPr>
    <w:rPr>
      <w:rFonts w:ascii="MS PGothic" w:eastAsia="MS PGothic" w:hAnsi="MS PGothic" w:cs="MS PGothic"/>
      <w:lang w:val="en-US" w:eastAsia="ja-JP"/>
    </w:rPr>
  </w:style>
  <w:style w:type="paragraph" w:customStyle="1" w:styleId="Default">
    <w:name w:val="Default"/>
    <w:rsid w:val="00D81D02"/>
    <w:pPr>
      <w:widowControl w:val="0"/>
      <w:autoSpaceDE w:val="0"/>
      <w:autoSpaceDN w:val="0"/>
      <w:adjustRightInd w:val="0"/>
    </w:pPr>
    <w:rPr>
      <w:rFonts w:eastAsia="MS Mincho"/>
      <w:color w:val="000000"/>
      <w:sz w:val="24"/>
      <w:szCs w:val="24"/>
      <w:lang w:val="en-US" w:eastAsia="ja-JP"/>
    </w:rPr>
  </w:style>
  <w:style w:type="table" w:styleId="TableGrid">
    <w:name w:val="Table Grid"/>
    <w:basedOn w:val="TableNormal"/>
    <w:rsid w:val="00527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2790F"/>
    <w:rPr>
      <w:b/>
      <w:bCs/>
    </w:rPr>
  </w:style>
  <w:style w:type="character" w:customStyle="1" w:styleId="FootnoteReference1">
    <w:name w:val="Footnote Reference1"/>
    <w:rsid w:val="00CA470E"/>
    <w:rPr>
      <w:color w:val="000000"/>
    </w:rPr>
  </w:style>
  <w:style w:type="paragraph" w:styleId="BalloonText">
    <w:name w:val="Balloon Text"/>
    <w:basedOn w:val="Normal"/>
    <w:semiHidden/>
    <w:rsid w:val="009328E7"/>
    <w:rPr>
      <w:rFonts w:ascii="Tahoma" w:hAnsi="Tahoma" w:cs="Tahoma"/>
      <w:sz w:val="16"/>
      <w:szCs w:val="16"/>
    </w:rPr>
  </w:style>
  <w:style w:type="paragraph" w:customStyle="1" w:styleId="Point0">
    <w:name w:val="Point 0"/>
    <w:basedOn w:val="Normal"/>
    <w:rsid w:val="00036291"/>
    <w:pPr>
      <w:suppressAutoHyphens w:val="0"/>
      <w:spacing w:before="120" w:after="120"/>
      <w:ind w:left="851" w:hanging="851"/>
      <w:jc w:val="both"/>
    </w:pPr>
    <w:rPr>
      <w:szCs w:val="20"/>
      <w:lang w:val="en-GB" w:eastAsia="en-US"/>
    </w:rPr>
  </w:style>
  <w:style w:type="paragraph" w:styleId="BodyTextIndent3">
    <w:name w:val="Body Text Indent 3"/>
    <w:basedOn w:val="Normal"/>
    <w:rsid w:val="00836447"/>
    <w:pPr>
      <w:spacing w:after="120"/>
      <w:ind w:left="283"/>
    </w:pPr>
    <w:rPr>
      <w:sz w:val="16"/>
      <w:szCs w:val="16"/>
    </w:rPr>
  </w:style>
  <w:style w:type="paragraph" w:customStyle="1" w:styleId="Level1">
    <w:name w:val="Level 1"/>
    <w:basedOn w:val="Normal"/>
    <w:rsid w:val="00836447"/>
    <w:pPr>
      <w:widowControl w:val="0"/>
      <w:suppressAutoHyphens w:val="0"/>
      <w:overflowPunct w:val="0"/>
      <w:autoSpaceDE w:val="0"/>
      <w:autoSpaceDN w:val="0"/>
      <w:adjustRightInd w:val="0"/>
      <w:ind w:left="720" w:hanging="720"/>
      <w:textAlignment w:val="baseline"/>
    </w:pPr>
    <w:rPr>
      <w:rFonts w:eastAsia="MS Mincho"/>
      <w:szCs w:val="20"/>
      <w:lang w:val="en-US" w:eastAsia="en-US"/>
    </w:rPr>
  </w:style>
  <w:style w:type="paragraph" w:customStyle="1" w:styleId="h3num">
    <w:name w:val="h3num"/>
    <w:basedOn w:val="Normal"/>
    <w:rsid w:val="00836447"/>
    <w:pPr>
      <w:suppressAutoHyphens w:val="0"/>
    </w:pPr>
    <w:rPr>
      <w:rFonts w:ascii="MS PGothic" w:eastAsia="MS PGothic" w:hAnsi="MS PGothic" w:cs="MS PGothic"/>
      <w:lang w:val="en-US" w:eastAsia="ja-JP"/>
    </w:rPr>
  </w:style>
  <w:style w:type="character" w:styleId="FootnoteReference">
    <w:name w:val="footnote reference"/>
    <w:rsid w:val="00836447"/>
    <w:rPr>
      <w:b/>
      <w:sz w:val="24"/>
      <w:vertAlign w:val="superscript"/>
    </w:rPr>
  </w:style>
  <w:style w:type="paragraph" w:styleId="PlainText">
    <w:name w:val="Plain Text"/>
    <w:basedOn w:val="Normal"/>
    <w:rsid w:val="00967032"/>
    <w:pPr>
      <w:widowControl w:val="0"/>
      <w:suppressAutoHyphens w:val="0"/>
    </w:pPr>
    <w:rPr>
      <w:rFonts w:ascii="Courier New" w:hAnsi="Courier New"/>
      <w:sz w:val="20"/>
      <w:szCs w:val="20"/>
      <w:lang w:val="en-GB" w:eastAsia="en-US"/>
    </w:rPr>
  </w:style>
  <w:style w:type="paragraph" w:customStyle="1" w:styleId="SingleTxtG">
    <w:name w:val="_ Single Txt_G"/>
    <w:basedOn w:val="Normal"/>
    <w:link w:val="SingleTxtGChar"/>
    <w:rsid w:val="006A522A"/>
    <w:pPr>
      <w:spacing w:after="120" w:line="240" w:lineRule="atLeast"/>
      <w:ind w:left="1134" w:right="1134"/>
      <w:jc w:val="both"/>
    </w:pPr>
    <w:rPr>
      <w:sz w:val="20"/>
      <w:szCs w:val="20"/>
      <w:lang w:val="fr-CH" w:eastAsia="en-US"/>
    </w:rPr>
  </w:style>
  <w:style w:type="paragraph" w:customStyle="1" w:styleId="HChG">
    <w:name w:val="_ H _Ch_G"/>
    <w:basedOn w:val="Normal"/>
    <w:next w:val="Normal"/>
    <w:link w:val="HChGChar"/>
    <w:rsid w:val="00C259A5"/>
    <w:pPr>
      <w:keepNext/>
      <w:keepLines/>
      <w:tabs>
        <w:tab w:val="right" w:pos="851"/>
      </w:tabs>
      <w:spacing w:before="360" w:after="240" w:line="300" w:lineRule="exact"/>
      <w:ind w:left="1134" w:right="1134" w:hanging="1134"/>
    </w:pPr>
    <w:rPr>
      <w:b/>
      <w:sz w:val="28"/>
      <w:szCs w:val="20"/>
      <w:lang w:val="en-GB" w:eastAsia="en-US"/>
    </w:rPr>
  </w:style>
  <w:style w:type="paragraph" w:customStyle="1" w:styleId="H1G">
    <w:name w:val="_ H_1_G"/>
    <w:basedOn w:val="Normal"/>
    <w:next w:val="Normal"/>
    <w:rsid w:val="00C259A5"/>
    <w:pPr>
      <w:keepNext/>
      <w:keepLines/>
      <w:tabs>
        <w:tab w:val="right" w:pos="851"/>
      </w:tabs>
      <w:spacing w:before="360" w:after="240" w:line="270" w:lineRule="exact"/>
      <w:ind w:left="1134" w:right="1134" w:hanging="1134"/>
    </w:pPr>
    <w:rPr>
      <w:b/>
      <w:szCs w:val="20"/>
      <w:lang w:val="en-GB" w:eastAsia="en-US"/>
    </w:rPr>
  </w:style>
  <w:style w:type="paragraph" w:customStyle="1" w:styleId="H23G">
    <w:name w:val="_ H_2/3_G"/>
    <w:basedOn w:val="Normal"/>
    <w:next w:val="Normal"/>
    <w:rsid w:val="00A11424"/>
    <w:pPr>
      <w:keepNext/>
      <w:keepLines/>
      <w:tabs>
        <w:tab w:val="right" w:pos="851"/>
      </w:tab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rsid w:val="00FE0A24"/>
    <w:rPr>
      <w:lang w:val="fr-CH" w:eastAsia="en-US" w:bidi="ar-SA"/>
    </w:rPr>
  </w:style>
  <w:style w:type="character" w:customStyle="1" w:styleId="HChGChar">
    <w:name w:val="_ H _Ch_G Char"/>
    <w:link w:val="HChG"/>
    <w:rsid w:val="00FE0A24"/>
    <w:rPr>
      <w:b/>
      <w:sz w:val="28"/>
      <w:lang w:val="en-GB" w:eastAsia="en-US" w:bidi="ar-SA"/>
    </w:rPr>
  </w:style>
  <w:style w:type="character" w:styleId="CommentReference">
    <w:name w:val="annotation reference"/>
    <w:uiPriority w:val="99"/>
    <w:rsid w:val="00FC2E06"/>
    <w:rPr>
      <w:sz w:val="16"/>
      <w:szCs w:val="16"/>
    </w:rPr>
  </w:style>
  <w:style w:type="paragraph" w:styleId="CommentText">
    <w:name w:val="annotation text"/>
    <w:basedOn w:val="Normal"/>
    <w:link w:val="CommentTextChar"/>
    <w:uiPriority w:val="99"/>
    <w:rsid w:val="00FC2E06"/>
    <w:pPr>
      <w:suppressAutoHyphens w:val="0"/>
    </w:pPr>
    <w:rPr>
      <w:sz w:val="20"/>
      <w:szCs w:val="20"/>
      <w:lang w:val="x-none" w:eastAsia="de-DE"/>
    </w:rPr>
  </w:style>
  <w:style w:type="character" w:customStyle="1" w:styleId="CommentTextChar">
    <w:name w:val="Comment Text Char"/>
    <w:link w:val="CommentText"/>
    <w:uiPriority w:val="99"/>
    <w:rsid w:val="00FC2E06"/>
    <w:rPr>
      <w:lang w:val="x-none" w:eastAsia="de-DE"/>
    </w:rPr>
  </w:style>
  <w:style w:type="paragraph" w:styleId="CommentSubject">
    <w:name w:val="annotation subject"/>
    <w:basedOn w:val="CommentText"/>
    <w:next w:val="CommentText"/>
    <w:link w:val="CommentSubjectChar"/>
    <w:uiPriority w:val="99"/>
    <w:semiHidden/>
    <w:unhideWhenUsed/>
    <w:rsid w:val="004315C6"/>
    <w:pPr>
      <w:suppressAutoHyphens/>
    </w:pPr>
    <w:rPr>
      <w:b/>
      <w:bCs/>
      <w:lang w:val="ru-RU" w:eastAsia="ar-SA"/>
    </w:rPr>
  </w:style>
  <w:style w:type="character" w:customStyle="1" w:styleId="CommentSubjectChar">
    <w:name w:val="Comment Subject Char"/>
    <w:link w:val="CommentSubject"/>
    <w:uiPriority w:val="99"/>
    <w:semiHidden/>
    <w:rsid w:val="004315C6"/>
    <w:rPr>
      <w:b/>
      <w:bCs/>
      <w:lang w:val="ru-RU" w:eastAsia="ar-SA"/>
    </w:rPr>
  </w:style>
  <w:style w:type="character" w:customStyle="1" w:styleId="FootnoteTextChar">
    <w:name w:val="Footnote Text Char"/>
    <w:link w:val="FootnoteText"/>
    <w:rsid w:val="00D41AA9"/>
    <w:rPr>
      <w:sz w:val="24"/>
      <w:lang w:val="en-GB" w:eastAsia="en-US"/>
    </w:rPr>
  </w:style>
  <w:style w:type="paragraph" w:customStyle="1" w:styleId="a2">
    <w:name w:val="a)"/>
    <w:basedOn w:val="Normal"/>
    <w:rsid w:val="00D41AA9"/>
    <w:pPr>
      <w:suppressAutoHyphens w:val="0"/>
      <w:spacing w:after="120" w:line="240" w:lineRule="atLeast"/>
      <w:ind w:left="2835" w:right="1134" w:hanging="567"/>
      <w:jc w:val="both"/>
    </w:pPr>
    <w:rPr>
      <w:snapToGrid w:val="0"/>
      <w:sz w:val="20"/>
      <w:szCs w:val="20"/>
      <w:lang w:val="fr-FR" w:eastAsia="en-US"/>
    </w:rPr>
  </w:style>
  <w:style w:type="paragraph" w:customStyle="1" w:styleId="para">
    <w:name w:val="para"/>
    <w:basedOn w:val="SingleTxtG"/>
    <w:rsid w:val="00543E73"/>
    <w:pPr>
      <w:ind w:left="2268" w:hanging="1134"/>
    </w:pPr>
  </w:style>
  <w:style w:type="paragraph" w:styleId="ListParagraph">
    <w:name w:val="List Paragraph"/>
    <w:basedOn w:val="Normal"/>
    <w:uiPriority w:val="34"/>
    <w:qFormat/>
    <w:rsid w:val="008113B0"/>
    <w:pPr>
      <w:suppressAutoHyphens w:val="0"/>
      <w:ind w:left="720"/>
    </w:pPr>
    <w:rPr>
      <w:rFonts w:ascii="Calibri" w:eastAsia="Calibri" w:hAnsi="Calibri"/>
      <w:sz w:val="22"/>
      <w:szCs w:val="22"/>
      <w:lang w:val="sv-SE" w:eastAsia="sv-SE"/>
    </w:rPr>
  </w:style>
  <w:style w:type="character" w:styleId="PlaceholderText">
    <w:name w:val="Placeholder Text"/>
    <w:uiPriority w:val="99"/>
    <w:semiHidden/>
    <w:rsid w:val="00652315"/>
    <w:rPr>
      <w:color w:val="808080"/>
    </w:rPr>
  </w:style>
  <w:style w:type="paragraph" w:styleId="DocumentMap">
    <w:name w:val="Document Map"/>
    <w:basedOn w:val="Normal"/>
    <w:link w:val="DocumentMapChar"/>
    <w:uiPriority w:val="99"/>
    <w:semiHidden/>
    <w:unhideWhenUsed/>
    <w:rsid w:val="00DA070C"/>
    <w:rPr>
      <w:rFonts w:ascii="Tahoma" w:hAnsi="Tahoma" w:cs="Tahoma"/>
      <w:sz w:val="16"/>
      <w:szCs w:val="16"/>
    </w:rPr>
  </w:style>
  <w:style w:type="character" w:customStyle="1" w:styleId="DocumentMapChar">
    <w:name w:val="Document Map Char"/>
    <w:link w:val="DocumentMap"/>
    <w:uiPriority w:val="99"/>
    <w:semiHidden/>
    <w:rsid w:val="00DA070C"/>
    <w:rPr>
      <w:rFonts w:ascii="Tahoma" w:hAnsi="Tahoma" w:cs="Tahoma"/>
      <w:sz w:val="16"/>
      <w:szCs w:val="16"/>
      <w:lang w:val="ru-RU" w:eastAsia="ar-SA"/>
    </w:rPr>
  </w:style>
  <w:style w:type="character" w:customStyle="1" w:styleId="titlehead">
    <w:name w:val="titlehead"/>
    <w:basedOn w:val="DefaultParagraphFont"/>
    <w:rsid w:val="00285F63"/>
  </w:style>
  <w:style w:type="character" w:customStyle="1" w:styleId="FooterChar">
    <w:name w:val="Footer Char"/>
    <w:link w:val="Footer"/>
    <w:uiPriority w:val="99"/>
    <w:rsid w:val="003A6BF5"/>
    <w:rPr>
      <w:sz w:val="24"/>
      <w:szCs w:val="24"/>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4622">
      <w:bodyDiv w:val="1"/>
      <w:marLeft w:val="0"/>
      <w:marRight w:val="0"/>
      <w:marTop w:val="0"/>
      <w:marBottom w:val="0"/>
      <w:divBdr>
        <w:top w:val="none" w:sz="0" w:space="0" w:color="auto"/>
        <w:left w:val="none" w:sz="0" w:space="0" w:color="auto"/>
        <w:bottom w:val="none" w:sz="0" w:space="0" w:color="auto"/>
        <w:right w:val="none" w:sz="0" w:space="0" w:color="auto"/>
      </w:divBdr>
      <w:divsChild>
        <w:div w:id="1747917973">
          <w:marLeft w:val="0"/>
          <w:marRight w:val="0"/>
          <w:marTop w:val="0"/>
          <w:marBottom w:val="0"/>
          <w:divBdr>
            <w:top w:val="none" w:sz="0" w:space="0" w:color="auto"/>
            <w:left w:val="none" w:sz="0" w:space="0" w:color="auto"/>
            <w:bottom w:val="none" w:sz="0" w:space="0" w:color="auto"/>
            <w:right w:val="none" w:sz="0" w:space="0" w:color="auto"/>
          </w:divBdr>
        </w:div>
      </w:divsChild>
    </w:div>
    <w:div w:id="341904471">
      <w:bodyDiv w:val="1"/>
      <w:marLeft w:val="0"/>
      <w:marRight w:val="0"/>
      <w:marTop w:val="0"/>
      <w:marBottom w:val="0"/>
      <w:divBdr>
        <w:top w:val="none" w:sz="0" w:space="0" w:color="auto"/>
        <w:left w:val="none" w:sz="0" w:space="0" w:color="auto"/>
        <w:bottom w:val="none" w:sz="0" w:space="0" w:color="auto"/>
        <w:right w:val="none" w:sz="0" w:space="0" w:color="auto"/>
      </w:divBdr>
      <w:divsChild>
        <w:div w:id="553198642">
          <w:marLeft w:val="0"/>
          <w:marRight w:val="0"/>
          <w:marTop w:val="0"/>
          <w:marBottom w:val="0"/>
          <w:divBdr>
            <w:top w:val="none" w:sz="0" w:space="0" w:color="auto"/>
            <w:left w:val="none" w:sz="0" w:space="0" w:color="auto"/>
            <w:bottom w:val="none" w:sz="0" w:space="0" w:color="auto"/>
            <w:right w:val="none" w:sz="0" w:space="0" w:color="auto"/>
          </w:divBdr>
        </w:div>
      </w:divsChild>
    </w:div>
    <w:div w:id="399906246">
      <w:bodyDiv w:val="1"/>
      <w:marLeft w:val="0"/>
      <w:marRight w:val="0"/>
      <w:marTop w:val="0"/>
      <w:marBottom w:val="0"/>
      <w:divBdr>
        <w:top w:val="none" w:sz="0" w:space="0" w:color="auto"/>
        <w:left w:val="none" w:sz="0" w:space="0" w:color="auto"/>
        <w:bottom w:val="none" w:sz="0" w:space="0" w:color="auto"/>
        <w:right w:val="none" w:sz="0" w:space="0" w:color="auto"/>
      </w:divBdr>
      <w:divsChild>
        <w:div w:id="1259748584">
          <w:marLeft w:val="0"/>
          <w:marRight w:val="0"/>
          <w:marTop w:val="0"/>
          <w:marBottom w:val="0"/>
          <w:divBdr>
            <w:top w:val="none" w:sz="0" w:space="0" w:color="auto"/>
            <w:left w:val="none" w:sz="0" w:space="0" w:color="auto"/>
            <w:bottom w:val="none" w:sz="0" w:space="0" w:color="auto"/>
            <w:right w:val="none" w:sz="0" w:space="0" w:color="auto"/>
          </w:divBdr>
        </w:div>
      </w:divsChild>
    </w:div>
    <w:div w:id="480199269">
      <w:bodyDiv w:val="1"/>
      <w:marLeft w:val="0"/>
      <w:marRight w:val="0"/>
      <w:marTop w:val="0"/>
      <w:marBottom w:val="0"/>
      <w:divBdr>
        <w:top w:val="none" w:sz="0" w:space="0" w:color="auto"/>
        <w:left w:val="none" w:sz="0" w:space="0" w:color="auto"/>
        <w:bottom w:val="none" w:sz="0" w:space="0" w:color="auto"/>
        <w:right w:val="none" w:sz="0" w:space="0" w:color="auto"/>
      </w:divBdr>
      <w:divsChild>
        <w:div w:id="727650606">
          <w:marLeft w:val="0"/>
          <w:marRight w:val="0"/>
          <w:marTop w:val="0"/>
          <w:marBottom w:val="0"/>
          <w:divBdr>
            <w:top w:val="none" w:sz="0" w:space="0" w:color="auto"/>
            <w:left w:val="none" w:sz="0" w:space="0" w:color="auto"/>
            <w:bottom w:val="none" w:sz="0" w:space="0" w:color="auto"/>
            <w:right w:val="none" w:sz="0" w:space="0" w:color="auto"/>
          </w:divBdr>
        </w:div>
      </w:divsChild>
    </w:div>
    <w:div w:id="599030417">
      <w:bodyDiv w:val="1"/>
      <w:marLeft w:val="0"/>
      <w:marRight w:val="0"/>
      <w:marTop w:val="0"/>
      <w:marBottom w:val="0"/>
      <w:divBdr>
        <w:top w:val="none" w:sz="0" w:space="0" w:color="auto"/>
        <w:left w:val="none" w:sz="0" w:space="0" w:color="auto"/>
        <w:bottom w:val="none" w:sz="0" w:space="0" w:color="auto"/>
        <w:right w:val="none" w:sz="0" w:space="0" w:color="auto"/>
      </w:divBdr>
      <w:divsChild>
        <w:div w:id="1902980864">
          <w:marLeft w:val="0"/>
          <w:marRight w:val="0"/>
          <w:marTop w:val="0"/>
          <w:marBottom w:val="0"/>
          <w:divBdr>
            <w:top w:val="none" w:sz="0" w:space="0" w:color="auto"/>
            <w:left w:val="none" w:sz="0" w:space="0" w:color="auto"/>
            <w:bottom w:val="none" w:sz="0" w:space="0" w:color="auto"/>
            <w:right w:val="none" w:sz="0" w:space="0" w:color="auto"/>
          </w:divBdr>
        </w:div>
      </w:divsChild>
    </w:div>
    <w:div w:id="641038115">
      <w:bodyDiv w:val="1"/>
      <w:marLeft w:val="0"/>
      <w:marRight w:val="0"/>
      <w:marTop w:val="0"/>
      <w:marBottom w:val="0"/>
      <w:divBdr>
        <w:top w:val="none" w:sz="0" w:space="0" w:color="auto"/>
        <w:left w:val="none" w:sz="0" w:space="0" w:color="auto"/>
        <w:bottom w:val="none" w:sz="0" w:space="0" w:color="auto"/>
        <w:right w:val="none" w:sz="0" w:space="0" w:color="auto"/>
      </w:divBdr>
    </w:div>
    <w:div w:id="683944296">
      <w:bodyDiv w:val="1"/>
      <w:marLeft w:val="0"/>
      <w:marRight w:val="0"/>
      <w:marTop w:val="0"/>
      <w:marBottom w:val="0"/>
      <w:divBdr>
        <w:top w:val="none" w:sz="0" w:space="0" w:color="auto"/>
        <w:left w:val="none" w:sz="0" w:space="0" w:color="auto"/>
        <w:bottom w:val="none" w:sz="0" w:space="0" w:color="auto"/>
        <w:right w:val="none" w:sz="0" w:space="0" w:color="auto"/>
      </w:divBdr>
      <w:divsChild>
        <w:div w:id="897592925">
          <w:marLeft w:val="0"/>
          <w:marRight w:val="0"/>
          <w:marTop w:val="0"/>
          <w:marBottom w:val="0"/>
          <w:divBdr>
            <w:top w:val="none" w:sz="0" w:space="0" w:color="auto"/>
            <w:left w:val="none" w:sz="0" w:space="0" w:color="auto"/>
            <w:bottom w:val="none" w:sz="0" w:space="0" w:color="auto"/>
            <w:right w:val="none" w:sz="0" w:space="0" w:color="auto"/>
          </w:divBdr>
          <w:divsChild>
            <w:div w:id="12742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3652">
      <w:bodyDiv w:val="1"/>
      <w:marLeft w:val="0"/>
      <w:marRight w:val="0"/>
      <w:marTop w:val="0"/>
      <w:marBottom w:val="0"/>
      <w:divBdr>
        <w:top w:val="none" w:sz="0" w:space="0" w:color="auto"/>
        <w:left w:val="none" w:sz="0" w:space="0" w:color="auto"/>
        <w:bottom w:val="none" w:sz="0" w:space="0" w:color="auto"/>
        <w:right w:val="none" w:sz="0" w:space="0" w:color="auto"/>
      </w:divBdr>
      <w:divsChild>
        <w:div w:id="2047829597">
          <w:marLeft w:val="0"/>
          <w:marRight w:val="0"/>
          <w:marTop w:val="0"/>
          <w:marBottom w:val="0"/>
          <w:divBdr>
            <w:top w:val="none" w:sz="0" w:space="0" w:color="auto"/>
            <w:left w:val="none" w:sz="0" w:space="0" w:color="auto"/>
            <w:bottom w:val="none" w:sz="0" w:space="0" w:color="auto"/>
            <w:right w:val="none" w:sz="0" w:space="0" w:color="auto"/>
          </w:divBdr>
        </w:div>
      </w:divsChild>
    </w:div>
    <w:div w:id="744688909">
      <w:bodyDiv w:val="1"/>
      <w:marLeft w:val="0"/>
      <w:marRight w:val="0"/>
      <w:marTop w:val="0"/>
      <w:marBottom w:val="0"/>
      <w:divBdr>
        <w:top w:val="none" w:sz="0" w:space="0" w:color="auto"/>
        <w:left w:val="none" w:sz="0" w:space="0" w:color="auto"/>
        <w:bottom w:val="none" w:sz="0" w:space="0" w:color="auto"/>
        <w:right w:val="none" w:sz="0" w:space="0" w:color="auto"/>
      </w:divBdr>
    </w:div>
    <w:div w:id="796222876">
      <w:bodyDiv w:val="1"/>
      <w:marLeft w:val="0"/>
      <w:marRight w:val="0"/>
      <w:marTop w:val="0"/>
      <w:marBottom w:val="0"/>
      <w:divBdr>
        <w:top w:val="none" w:sz="0" w:space="0" w:color="auto"/>
        <w:left w:val="none" w:sz="0" w:space="0" w:color="auto"/>
        <w:bottom w:val="none" w:sz="0" w:space="0" w:color="auto"/>
        <w:right w:val="none" w:sz="0" w:space="0" w:color="auto"/>
      </w:divBdr>
      <w:divsChild>
        <w:div w:id="1851677003">
          <w:marLeft w:val="0"/>
          <w:marRight w:val="0"/>
          <w:marTop w:val="0"/>
          <w:marBottom w:val="0"/>
          <w:divBdr>
            <w:top w:val="none" w:sz="0" w:space="0" w:color="auto"/>
            <w:left w:val="none" w:sz="0" w:space="0" w:color="auto"/>
            <w:bottom w:val="none" w:sz="0" w:space="0" w:color="auto"/>
            <w:right w:val="none" w:sz="0" w:space="0" w:color="auto"/>
          </w:divBdr>
        </w:div>
      </w:divsChild>
    </w:div>
    <w:div w:id="801192097">
      <w:bodyDiv w:val="1"/>
      <w:marLeft w:val="0"/>
      <w:marRight w:val="0"/>
      <w:marTop w:val="0"/>
      <w:marBottom w:val="0"/>
      <w:divBdr>
        <w:top w:val="none" w:sz="0" w:space="0" w:color="auto"/>
        <w:left w:val="none" w:sz="0" w:space="0" w:color="auto"/>
        <w:bottom w:val="none" w:sz="0" w:space="0" w:color="auto"/>
        <w:right w:val="none" w:sz="0" w:space="0" w:color="auto"/>
      </w:divBdr>
      <w:divsChild>
        <w:div w:id="1697383315">
          <w:marLeft w:val="0"/>
          <w:marRight w:val="0"/>
          <w:marTop w:val="0"/>
          <w:marBottom w:val="0"/>
          <w:divBdr>
            <w:top w:val="none" w:sz="0" w:space="0" w:color="auto"/>
            <w:left w:val="none" w:sz="0" w:space="0" w:color="auto"/>
            <w:bottom w:val="none" w:sz="0" w:space="0" w:color="auto"/>
            <w:right w:val="none" w:sz="0" w:space="0" w:color="auto"/>
          </w:divBdr>
          <w:divsChild>
            <w:div w:id="1671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7451">
      <w:bodyDiv w:val="1"/>
      <w:marLeft w:val="0"/>
      <w:marRight w:val="0"/>
      <w:marTop w:val="0"/>
      <w:marBottom w:val="0"/>
      <w:divBdr>
        <w:top w:val="none" w:sz="0" w:space="0" w:color="auto"/>
        <w:left w:val="none" w:sz="0" w:space="0" w:color="auto"/>
        <w:bottom w:val="none" w:sz="0" w:space="0" w:color="auto"/>
        <w:right w:val="none" w:sz="0" w:space="0" w:color="auto"/>
      </w:divBdr>
      <w:divsChild>
        <w:div w:id="1009673778">
          <w:marLeft w:val="0"/>
          <w:marRight w:val="0"/>
          <w:marTop w:val="0"/>
          <w:marBottom w:val="0"/>
          <w:divBdr>
            <w:top w:val="none" w:sz="0" w:space="0" w:color="auto"/>
            <w:left w:val="none" w:sz="0" w:space="0" w:color="auto"/>
            <w:bottom w:val="none" w:sz="0" w:space="0" w:color="auto"/>
            <w:right w:val="none" w:sz="0" w:space="0" w:color="auto"/>
          </w:divBdr>
          <w:divsChild>
            <w:div w:id="15548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5343">
      <w:bodyDiv w:val="1"/>
      <w:marLeft w:val="0"/>
      <w:marRight w:val="0"/>
      <w:marTop w:val="0"/>
      <w:marBottom w:val="0"/>
      <w:divBdr>
        <w:top w:val="none" w:sz="0" w:space="0" w:color="auto"/>
        <w:left w:val="none" w:sz="0" w:space="0" w:color="auto"/>
        <w:bottom w:val="none" w:sz="0" w:space="0" w:color="auto"/>
        <w:right w:val="none" w:sz="0" w:space="0" w:color="auto"/>
      </w:divBdr>
      <w:divsChild>
        <w:div w:id="1991976417">
          <w:marLeft w:val="0"/>
          <w:marRight w:val="0"/>
          <w:marTop w:val="0"/>
          <w:marBottom w:val="0"/>
          <w:divBdr>
            <w:top w:val="none" w:sz="0" w:space="0" w:color="auto"/>
            <w:left w:val="none" w:sz="0" w:space="0" w:color="auto"/>
            <w:bottom w:val="none" w:sz="0" w:space="0" w:color="auto"/>
            <w:right w:val="none" w:sz="0" w:space="0" w:color="auto"/>
          </w:divBdr>
        </w:div>
      </w:divsChild>
    </w:div>
    <w:div w:id="1023363608">
      <w:bodyDiv w:val="1"/>
      <w:marLeft w:val="0"/>
      <w:marRight w:val="0"/>
      <w:marTop w:val="0"/>
      <w:marBottom w:val="0"/>
      <w:divBdr>
        <w:top w:val="none" w:sz="0" w:space="0" w:color="auto"/>
        <w:left w:val="none" w:sz="0" w:space="0" w:color="auto"/>
        <w:bottom w:val="none" w:sz="0" w:space="0" w:color="auto"/>
        <w:right w:val="none" w:sz="0" w:space="0" w:color="auto"/>
      </w:divBdr>
      <w:divsChild>
        <w:div w:id="167410738">
          <w:marLeft w:val="0"/>
          <w:marRight w:val="0"/>
          <w:marTop w:val="0"/>
          <w:marBottom w:val="0"/>
          <w:divBdr>
            <w:top w:val="none" w:sz="0" w:space="0" w:color="auto"/>
            <w:left w:val="none" w:sz="0" w:space="0" w:color="auto"/>
            <w:bottom w:val="none" w:sz="0" w:space="0" w:color="auto"/>
            <w:right w:val="none" w:sz="0" w:space="0" w:color="auto"/>
          </w:divBdr>
        </w:div>
      </w:divsChild>
    </w:div>
    <w:div w:id="1076394590">
      <w:bodyDiv w:val="1"/>
      <w:marLeft w:val="0"/>
      <w:marRight w:val="0"/>
      <w:marTop w:val="0"/>
      <w:marBottom w:val="0"/>
      <w:divBdr>
        <w:top w:val="none" w:sz="0" w:space="0" w:color="auto"/>
        <w:left w:val="none" w:sz="0" w:space="0" w:color="auto"/>
        <w:bottom w:val="none" w:sz="0" w:space="0" w:color="auto"/>
        <w:right w:val="none" w:sz="0" w:space="0" w:color="auto"/>
      </w:divBdr>
      <w:divsChild>
        <w:div w:id="966356808">
          <w:marLeft w:val="0"/>
          <w:marRight w:val="0"/>
          <w:marTop w:val="0"/>
          <w:marBottom w:val="0"/>
          <w:divBdr>
            <w:top w:val="none" w:sz="0" w:space="0" w:color="auto"/>
            <w:left w:val="none" w:sz="0" w:space="0" w:color="auto"/>
            <w:bottom w:val="none" w:sz="0" w:space="0" w:color="auto"/>
            <w:right w:val="none" w:sz="0" w:space="0" w:color="auto"/>
          </w:divBdr>
        </w:div>
      </w:divsChild>
    </w:div>
    <w:div w:id="1089305999">
      <w:bodyDiv w:val="1"/>
      <w:marLeft w:val="0"/>
      <w:marRight w:val="0"/>
      <w:marTop w:val="0"/>
      <w:marBottom w:val="0"/>
      <w:divBdr>
        <w:top w:val="none" w:sz="0" w:space="0" w:color="auto"/>
        <w:left w:val="none" w:sz="0" w:space="0" w:color="auto"/>
        <w:bottom w:val="none" w:sz="0" w:space="0" w:color="auto"/>
        <w:right w:val="none" w:sz="0" w:space="0" w:color="auto"/>
      </w:divBdr>
      <w:divsChild>
        <w:div w:id="345520517">
          <w:marLeft w:val="0"/>
          <w:marRight w:val="0"/>
          <w:marTop w:val="0"/>
          <w:marBottom w:val="0"/>
          <w:divBdr>
            <w:top w:val="none" w:sz="0" w:space="0" w:color="auto"/>
            <w:left w:val="none" w:sz="0" w:space="0" w:color="auto"/>
            <w:bottom w:val="none" w:sz="0" w:space="0" w:color="auto"/>
            <w:right w:val="none" w:sz="0" w:space="0" w:color="auto"/>
          </w:divBdr>
          <w:divsChild>
            <w:div w:id="17021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126">
      <w:bodyDiv w:val="1"/>
      <w:marLeft w:val="0"/>
      <w:marRight w:val="0"/>
      <w:marTop w:val="0"/>
      <w:marBottom w:val="0"/>
      <w:divBdr>
        <w:top w:val="none" w:sz="0" w:space="0" w:color="auto"/>
        <w:left w:val="none" w:sz="0" w:space="0" w:color="auto"/>
        <w:bottom w:val="none" w:sz="0" w:space="0" w:color="auto"/>
        <w:right w:val="none" w:sz="0" w:space="0" w:color="auto"/>
      </w:divBdr>
      <w:divsChild>
        <w:div w:id="1733574312">
          <w:marLeft w:val="0"/>
          <w:marRight w:val="0"/>
          <w:marTop w:val="0"/>
          <w:marBottom w:val="0"/>
          <w:divBdr>
            <w:top w:val="none" w:sz="0" w:space="0" w:color="auto"/>
            <w:left w:val="none" w:sz="0" w:space="0" w:color="auto"/>
            <w:bottom w:val="none" w:sz="0" w:space="0" w:color="auto"/>
            <w:right w:val="none" w:sz="0" w:space="0" w:color="auto"/>
          </w:divBdr>
        </w:div>
      </w:divsChild>
    </w:div>
    <w:div w:id="1166483229">
      <w:bodyDiv w:val="1"/>
      <w:marLeft w:val="0"/>
      <w:marRight w:val="0"/>
      <w:marTop w:val="0"/>
      <w:marBottom w:val="0"/>
      <w:divBdr>
        <w:top w:val="none" w:sz="0" w:space="0" w:color="auto"/>
        <w:left w:val="none" w:sz="0" w:space="0" w:color="auto"/>
        <w:bottom w:val="none" w:sz="0" w:space="0" w:color="auto"/>
        <w:right w:val="none" w:sz="0" w:space="0" w:color="auto"/>
      </w:divBdr>
    </w:div>
    <w:div w:id="1212116064">
      <w:bodyDiv w:val="1"/>
      <w:marLeft w:val="0"/>
      <w:marRight w:val="0"/>
      <w:marTop w:val="0"/>
      <w:marBottom w:val="0"/>
      <w:divBdr>
        <w:top w:val="none" w:sz="0" w:space="0" w:color="auto"/>
        <w:left w:val="none" w:sz="0" w:space="0" w:color="auto"/>
        <w:bottom w:val="none" w:sz="0" w:space="0" w:color="auto"/>
        <w:right w:val="none" w:sz="0" w:space="0" w:color="auto"/>
      </w:divBdr>
      <w:divsChild>
        <w:div w:id="767428560">
          <w:marLeft w:val="0"/>
          <w:marRight w:val="0"/>
          <w:marTop w:val="0"/>
          <w:marBottom w:val="0"/>
          <w:divBdr>
            <w:top w:val="none" w:sz="0" w:space="0" w:color="auto"/>
            <w:left w:val="none" w:sz="0" w:space="0" w:color="auto"/>
            <w:bottom w:val="none" w:sz="0" w:space="0" w:color="auto"/>
            <w:right w:val="none" w:sz="0" w:space="0" w:color="auto"/>
          </w:divBdr>
        </w:div>
      </w:divsChild>
    </w:div>
    <w:div w:id="1240752768">
      <w:bodyDiv w:val="1"/>
      <w:marLeft w:val="0"/>
      <w:marRight w:val="0"/>
      <w:marTop w:val="0"/>
      <w:marBottom w:val="0"/>
      <w:divBdr>
        <w:top w:val="none" w:sz="0" w:space="0" w:color="auto"/>
        <w:left w:val="none" w:sz="0" w:space="0" w:color="auto"/>
        <w:bottom w:val="none" w:sz="0" w:space="0" w:color="auto"/>
        <w:right w:val="none" w:sz="0" w:space="0" w:color="auto"/>
      </w:divBdr>
    </w:div>
    <w:div w:id="1249076539">
      <w:bodyDiv w:val="1"/>
      <w:marLeft w:val="0"/>
      <w:marRight w:val="0"/>
      <w:marTop w:val="0"/>
      <w:marBottom w:val="0"/>
      <w:divBdr>
        <w:top w:val="none" w:sz="0" w:space="0" w:color="auto"/>
        <w:left w:val="none" w:sz="0" w:space="0" w:color="auto"/>
        <w:bottom w:val="none" w:sz="0" w:space="0" w:color="auto"/>
        <w:right w:val="none" w:sz="0" w:space="0" w:color="auto"/>
      </w:divBdr>
      <w:divsChild>
        <w:div w:id="1986081150">
          <w:marLeft w:val="0"/>
          <w:marRight w:val="0"/>
          <w:marTop w:val="0"/>
          <w:marBottom w:val="0"/>
          <w:divBdr>
            <w:top w:val="none" w:sz="0" w:space="0" w:color="auto"/>
            <w:left w:val="none" w:sz="0" w:space="0" w:color="auto"/>
            <w:bottom w:val="none" w:sz="0" w:space="0" w:color="auto"/>
            <w:right w:val="none" w:sz="0" w:space="0" w:color="auto"/>
          </w:divBdr>
        </w:div>
      </w:divsChild>
    </w:div>
    <w:div w:id="1381131172">
      <w:bodyDiv w:val="1"/>
      <w:marLeft w:val="0"/>
      <w:marRight w:val="0"/>
      <w:marTop w:val="0"/>
      <w:marBottom w:val="0"/>
      <w:divBdr>
        <w:top w:val="none" w:sz="0" w:space="0" w:color="auto"/>
        <w:left w:val="none" w:sz="0" w:space="0" w:color="auto"/>
        <w:bottom w:val="none" w:sz="0" w:space="0" w:color="auto"/>
        <w:right w:val="none" w:sz="0" w:space="0" w:color="auto"/>
      </w:divBdr>
      <w:divsChild>
        <w:div w:id="1453985558">
          <w:marLeft w:val="0"/>
          <w:marRight w:val="0"/>
          <w:marTop w:val="0"/>
          <w:marBottom w:val="0"/>
          <w:divBdr>
            <w:top w:val="none" w:sz="0" w:space="0" w:color="auto"/>
            <w:left w:val="none" w:sz="0" w:space="0" w:color="auto"/>
            <w:bottom w:val="none" w:sz="0" w:space="0" w:color="auto"/>
            <w:right w:val="none" w:sz="0" w:space="0" w:color="auto"/>
          </w:divBdr>
        </w:div>
      </w:divsChild>
    </w:div>
    <w:div w:id="1438020723">
      <w:bodyDiv w:val="1"/>
      <w:marLeft w:val="0"/>
      <w:marRight w:val="0"/>
      <w:marTop w:val="0"/>
      <w:marBottom w:val="0"/>
      <w:divBdr>
        <w:top w:val="none" w:sz="0" w:space="0" w:color="auto"/>
        <w:left w:val="none" w:sz="0" w:space="0" w:color="auto"/>
        <w:bottom w:val="none" w:sz="0" w:space="0" w:color="auto"/>
        <w:right w:val="none" w:sz="0" w:space="0" w:color="auto"/>
      </w:divBdr>
      <w:divsChild>
        <w:div w:id="168954176">
          <w:marLeft w:val="0"/>
          <w:marRight w:val="0"/>
          <w:marTop w:val="0"/>
          <w:marBottom w:val="0"/>
          <w:divBdr>
            <w:top w:val="none" w:sz="0" w:space="0" w:color="auto"/>
            <w:left w:val="none" w:sz="0" w:space="0" w:color="auto"/>
            <w:bottom w:val="none" w:sz="0" w:space="0" w:color="auto"/>
            <w:right w:val="none" w:sz="0" w:space="0" w:color="auto"/>
          </w:divBdr>
          <w:divsChild>
            <w:div w:id="12153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1674">
      <w:bodyDiv w:val="1"/>
      <w:marLeft w:val="0"/>
      <w:marRight w:val="0"/>
      <w:marTop w:val="0"/>
      <w:marBottom w:val="0"/>
      <w:divBdr>
        <w:top w:val="none" w:sz="0" w:space="0" w:color="auto"/>
        <w:left w:val="none" w:sz="0" w:space="0" w:color="auto"/>
        <w:bottom w:val="none" w:sz="0" w:space="0" w:color="auto"/>
        <w:right w:val="none" w:sz="0" w:space="0" w:color="auto"/>
      </w:divBdr>
      <w:divsChild>
        <w:div w:id="1210385974">
          <w:marLeft w:val="0"/>
          <w:marRight w:val="0"/>
          <w:marTop w:val="0"/>
          <w:marBottom w:val="0"/>
          <w:divBdr>
            <w:top w:val="none" w:sz="0" w:space="0" w:color="auto"/>
            <w:left w:val="none" w:sz="0" w:space="0" w:color="auto"/>
            <w:bottom w:val="none" w:sz="0" w:space="0" w:color="auto"/>
            <w:right w:val="none" w:sz="0" w:space="0" w:color="auto"/>
          </w:divBdr>
        </w:div>
      </w:divsChild>
    </w:div>
    <w:div w:id="1649045171">
      <w:bodyDiv w:val="1"/>
      <w:marLeft w:val="0"/>
      <w:marRight w:val="0"/>
      <w:marTop w:val="0"/>
      <w:marBottom w:val="0"/>
      <w:divBdr>
        <w:top w:val="none" w:sz="0" w:space="0" w:color="auto"/>
        <w:left w:val="none" w:sz="0" w:space="0" w:color="auto"/>
        <w:bottom w:val="none" w:sz="0" w:space="0" w:color="auto"/>
        <w:right w:val="none" w:sz="0" w:space="0" w:color="auto"/>
      </w:divBdr>
      <w:divsChild>
        <w:div w:id="1055399263">
          <w:marLeft w:val="0"/>
          <w:marRight w:val="0"/>
          <w:marTop w:val="0"/>
          <w:marBottom w:val="0"/>
          <w:divBdr>
            <w:top w:val="none" w:sz="0" w:space="0" w:color="auto"/>
            <w:left w:val="none" w:sz="0" w:space="0" w:color="auto"/>
            <w:bottom w:val="none" w:sz="0" w:space="0" w:color="auto"/>
            <w:right w:val="none" w:sz="0" w:space="0" w:color="auto"/>
          </w:divBdr>
        </w:div>
      </w:divsChild>
    </w:div>
    <w:div w:id="1722359836">
      <w:bodyDiv w:val="1"/>
      <w:marLeft w:val="0"/>
      <w:marRight w:val="0"/>
      <w:marTop w:val="0"/>
      <w:marBottom w:val="0"/>
      <w:divBdr>
        <w:top w:val="none" w:sz="0" w:space="0" w:color="auto"/>
        <w:left w:val="none" w:sz="0" w:space="0" w:color="auto"/>
        <w:bottom w:val="none" w:sz="0" w:space="0" w:color="auto"/>
        <w:right w:val="none" w:sz="0" w:space="0" w:color="auto"/>
      </w:divBdr>
      <w:divsChild>
        <w:div w:id="189075139">
          <w:marLeft w:val="0"/>
          <w:marRight w:val="0"/>
          <w:marTop w:val="0"/>
          <w:marBottom w:val="0"/>
          <w:divBdr>
            <w:top w:val="none" w:sz="0" w:space="0" w:color="auto"/>
            <w:left w:val="none" w:sz="0" w:space="0" w:color="auto"/>
            <w:bottom w:val="none" w:sz="0" w:space="0" w:color="auto"/>
            <w:right w:val="none" w:sz="0" w:space="0" w:color="auto"/>
          </w:divBdr>
          <w:divsChild>
            <w:div w:id="6035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7453">
      <w:bodyDiv w:val="1"/>
      <w:marLeft w:val="0"/>
      <w:marRight w:val="0"/>
      <w:marTop w:val="0"/>
      <w:marBottom w:val="0"/>
      <w:divBdr>
        <w:top w:val="none" w:sz="0" w:space="0" w:color="auto"/>
        <w:left w:val="none" w:sz="0" w:space="0" w:color="auto"/>
        <w:bottom w:val="none" w:sz="0" w:space="0" w:color="auto"/>
        <w:right w:val="none" w:sz="0" w:space="0" w:color="auto"/>
      </w:divBdr>
      <w:divsChild>
        <w:div w:id="1792358527">
          <w:marLeft w:val="0"/>
          <w:marRight w:val="0"/>
          <w:marTop w:val="0"/>
          <w:marBottom w:val="0"/>
          <w:divBdr>
            <w:top w:val="none" w:sz="0" w:space="0" w:color="auto"/>
            <w:left w:val="none" w:sz="0" w:space="0" w:color="auto"/>
            <w:bottom w:val="none" w:sz="0" w:space="0" w:color="auto"/>
            <w:right w:val="none" w:sz="0" w:space="0" w:color="auto"/>
          </w:divBdr>
        </w:div>
      </w:divsChild>
    </w:div>
    <w:div w:id="208853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451</Words>
  <Characters>2575</Characters>
  <Application>Microsoft Office Word</Application>
  <DocSecurity>0</DocSecurity>
  <Lines>21</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Proposal for amendments to UN Regulation No</vt:lpstr>
      <vt:lpstr>Proposal for amendments to UN Regulation No</vt:lpstr>
    </vt:vector>
  </TitlesOfParts>
  <Company>ECE-ISU</Company>
  <LinksUpToDate>false</LinksUpToDate>
  <CharactersWithSpaces>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amendments to UN Regulation No</dc:title>
  <dc:creator>alin_ros</dc:creator>
  <cp:lastModifiedBy>Hubert Romain</cp:lastModifiedBy>
  <cp:revision>2</cp:revision>
  <cp:lastPrinted>2016-04-12T12:37:00Z</cp:lastPrinted>
  <dcterms:created xsi:type="dcterms:W3CDTF">2016-04-12T12:38:00Z</dcterms:created>
  <dcterms:modified xsi:type="dcterms:W3CDTF">2016-04-12T12:38:00Z</dcterms:modified>
</cp:coreProperties>
</file>